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91922" w14:textId="7996F520" w:rsidR="002E674D" w:rsidRDefault="0067717F">
      <w:pPr>
        <w:pStyle w:val="BodyText"/>
        <w:kinsoku w:val="0"/>
        <w:overflowPunct w:val="0"/>
        <w:rPr>
          <w:rFonts w:ascii="Times New Roman" w:hAnsi="Times New Roman" w:cs="Times New Roman"/>
        </w:rPr>
      </w:pPr>
      <w:r>
        <w:rPr>
          <w:noProof/>
        </w:rPr>
        <mc:AlternateContent>
          <mc:Choice Requires="wpg">
            <w:drawing>
              <wp:anchor distT="0" distB="0" distL="114300" distR="114300" simplePos="0" relativeHeight="251638784" behindDoc="1" locked="0" layoutInCell="0" allowOverlap="1" wp14:anchorId="29ACF0AE" wp14:editId="16D45735">
                <wp:simplePos x="0" y="0"/>
                <wp:positionH relativeFrom="page">
                  <wp:posOffset>0</wp:posOffset>
                </wp:positionH>
                <wp:positionV relativeFrom="page">
                  <wp:posOffset>0</wp:posOffset>
                </wp:positionV>
                <wp:extent cx="7560945" cy="10692765"/>
                <wp:effectExtent l="0" t="0" r="0" b="0"/>
                <wp:wrapNone/>
                <wp:docPr id="513099083" name="Group 2" descr="Document Background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970042638" name="Picture 3" descr="Document Header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8043860" name="Picture 4" descr="Document Cover Image">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492"/>
                            <a:ext cx="119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667843" name="Picture 5" descr="Document Cover Image">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FB30B6" id="Group 2" o:spid="_x0000_s1026" alt="Document Background Image" style="position:absolute;margin-left:0;margin-top:0;width:595.35pt;height:841.95pt;z-index:-251677696;mso-position-horizontal-relative:page;mso-position-vertical-relative:page" coordsize="1190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&#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FGSKKKAGPAsoJIANVpLVk6c4q5mjJFKwXM1gR1GKStF4lmByAD9KrSWrICQM1PKXzFeilPHU&#10;EGkqCwooopiCiiigAooooAKKKKACiiigAooooAKKKKACg9KKD0oAsWn+sP0q3VS0/wBYfpVuriRI&#10;KKKKokKKKKAA9KzW+831rSPSs1vvN9aiRcRKKKKkoKKKKACiiigAooooAKKKKACiiigAooooAKKK&#10;KACiinxxNIQOmaBjKekTSEDpmrSWqofm5NShQOgAquUjmIUtVTG75jUwUL0AH0paKux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k+tFFADXjVwQQOe9VZLVk6c4q5Rk0rDuZp4PIINJWiyK4O4D61WktTjMfQetTylc&#10;xXopSjD73FJUFhRRRTEFFFFABRRRQAUUUUAFFFFABQelFB6UAWLT/WH6Vbqpaf6w/SrdXEiQUUUV&#10;RIUUUUAB6Vmt95vrWkelZrfeb61Ei4iUUUVJQUUUUAFFFFABRRRQAUUUUAFFFFABRSjrUiQs+BgD&#10;NAyOpEhZ8DGM1YS1VCN3JqYADoKrlI5iBLVUxu5NTBQOgApaKuxAd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MUUUANZFYHcB9arSWveM8e9W6MUWC5msjL94YpK0WRX+8AfeoZLTglOnvU&#10;cpfMVKKVkZeopKgsKKKKYgooooAKKKKACg9KKD0oAsWn+sP0q3VS0/1h+lW6uJEgoooqiQooooAD&#10;0rNb7zfWtI9KzW+831qJFxEoooqSgooooAKKKKACiiigAooqWO3eTpwPegCLrUqW7vjjFWI7UJgn&#10;kj1qYcCq5SeYgS1VCN3JqcADoMUUVdiA6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WRWByAage0yMqcAdjVmilYdzPZGXqKZWkyhhyM1A9pkErwB61PKV&#10;zFSinsjL1FMqCwooopiCg9KKD0oAsWn+sP0q3VS0/wBYfpVuriRIKKKKokKKKKAA9KzW+831rSPS&#10;s1vvN9aiRcRKKKKkoKKKKACiipY4GcjHA75oAiqVLd36cDvmraW6pyQMin1XKTzEMduq8nk1NRgU&#10;VdiL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HWiigBGQMMECq72mfunmrNFFguZ7xNH94flTK0iAQQage1DfdxntUcpfMVKD0p7x&#10;NGfmH5Uw9KkssWn+sP0q3VS0/wBYfpVuriZyCiiiqJCiiigAPSs1vvN9a0j0rNb7zfWokXESij9a&#10;lit2kIP3R71JZFUsdu7kYGF75q2luqckDIp9VykcxGluqc8E1JRRV2I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QeCOtRSWqnOOKmopWHcrQRPHMcjC4qzQST1NFCVgbuFFFFMQUUUUAFVEt2ZmJ&#10;Hy561boycYzx6VLVyk7EaW6pzwSKkxRRVE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H1sFFF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Djp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ocument Header Image" style="position:absolute;width:1130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">
                  <v:imagedata r:id="rId10" o:title="Document Header Image"/>
                </v:shape>
                <v:shape id="Picture 4" o:spid="_x0000_s1028" type="#_x0000_t75" alt="Document Cover Image" style="position:absolute;top:15492;width:119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">
                  <v:imagedata r:id="rId11" o:title="Document Cover Image"/>
                </v:shape>
                <v:shape id="Picture 5" o:spid="_x0000_s1029" type="#_x0000_t75" alt="Document Cover Image" style="position:absolute;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">
                  <v:imagedata r:id="rId12" o:title="Document Cover Image"/>
                </v:shape>
                <w10:wrap anchorx="page" anchory="page"/>
              </v:group>
            </w:pict>
          </mc:Fallback>
        </mc:AlternateContent>
      </w:r>
    </w:p>
    <w:p w14:paraId="1936114F" w14:textId="77777777" w:rsidR="002E674D" w:rsidRDefault="002E674D">
      <w:pPr>
        <w:pStyle w:val="BodyText"/>
        <w:kinsoku w:val="0"/>
        <w:overflowPunct w:val="0"/>
        <w:rPr>
          <w:rFonts w:ascii="Times New Roman" w:hAnsi="Times New Roman" w:cs="Times New Roman"/>
        </w:rPr>
      </w:pPr>
    </w:p>
    <w:p w14:paraId="4A42C303" w14:textId="77777777" w:rsidR="002E674D" w:rsidRDefault="002E674D">
      <w:pPr>
        <w:pStyle w:val="BodyText"/>
        <w:kinsoku w:val="0"/>
        <w:overflowPunct w:val="0"/>
        <w:rPr>
          <w:rFonts w:ascii="Times New Roman" w:hAnsi="Times New Roman" w:cs="Times New Roman"/>
        </w:rPr>
      </w:pPr>
    </w:p>
    <w:p w14:paraId="7E403695" w14:textId="77777777" w:rsidR="002E674D" w:rsidRDefault="002E674D">
      <w:pPr>
        <w:pStyle w:val="BodyText"/>
        <w:kinsoku w:val="0"/>
        <w:overflowPunct w:val="0"/>
        <w:rPr>
          <w:rFonts w:ascii="Times New Roman" w:hAnsi="Times New Roman" w:cs="Times New Roman"/>
        </w:rPr>
      </w:pPr>
    </w:p>
    <w:p w14:paraId="007AF2EF" w14:textId="77777777" w:rsidR="002E674D" w:rsidRDefault="002E674D">
      <w:pPr>
        <w:pStyle w:val="BodyText"/>
        <w:kinsoku w:val="0"/>
        <w:overflowPunct w:val="0"/>
        <w:rPr>
          <w:rFonts w:ascii="Times New Roman" w:hAnsi="Times New Roman" w:cs="Times New Roman"/>
        </w:rPr>
      </w:pPr>
    </w:p>
    <w:p w14:paraId="07C67798" w14:textId="77777777" w:rsidR="002E674D" w:rsidRDefault="002E674D">
      <w:pPr>
        <w:pStyle w:val="BodyText"/>
        <w:kinsoku w:val="0"/>
        <w:overflowPunct w:val="0"/>
        <w:rPr>
          <w:rFonts w:ascii="Times New Roman" w:hAnsi="Times New Roman" w:cs="Times New Roman"/>
        </w:rPr>
      </w:pPr>
    </w:p>
    <w:p w14:paraId="63E6C19B" w14:textId="77777777" w:rsidR="002E674D" w:rsidRDefault="002E674D">
      <w:pPr>
        <w:pStyle w:val="BodyText"/>
        <w:kinsoku w:val="0"/>
        <w:overflowPunct w:val="0"/>
        <w:rPr>
          <w:rFonts w:ascii="Times New Roman" w:hAnsi="Times New Roman" w:cs="Times New Roman"/>
        </w:rPr>
      </w:pPr>
    </w:p>
    <w:p w14:paraId="269E5647" w14:textId="77777777" w:rsidR="002E674D" w:rsidRDefault="002E674D">
      <w:pPr>
        <w:pStyle w:val="BodyText"/>
        <w:kinsoku w:val="0"/>
        <w:overflowPunct w:val="0"/>
        <w:rPr>
          <w:rFonts w:ascii="Times New Roman" w:hAnsi="Times New Roman" w:cs="Times New Roman"/>
        </w:rPr>
      </w:pPr>
    </w:p>
    <w:p w14:paraId="2360A06F" w14:textId="77777777" w:rsidR="002E674D" w:rsidRDefault="002E674D">
      <w:pPr>
        <w:pStyle w:val="BodyText"/>
        <w:kinsoku w:val="0"/>
        <w:overflowPunct w:val="0"/>
        <w:rPr>
          <w:rFonts w:ascii="Times New Roman" w:hAnsi="Times New Roman" w:cs="Times New Roman"/>
        </w:rPr>
      </w:pPr>
    </w:p>
    <w:p w14:paraId="4CF79678" w14:textId="77777777" w:rsidR="002E674D" w:rsidRDefault="002E674D">
      <w:pPr>
        <w:pStyle w:val="BodyText"/>
        <w:kinsoku w:val="0"/>
        <w:overflowPunct w:val="0"/>
        <w:rPr>
          <w:rFonts w:ascii="Times New Roman" w:hAnsi="Times New Roman" w:cs="Times New Roman"/>
        </w:rPr>
      </w:pPr>
    </w:p>
    <w:p w14:paraId="515452C2" w14:textId="77777777" w:rsidR="002E674D" w:rsidRDefault="002E674D">
      <w:pPr>
        <w:pStyle w:val="BodyText"/>
        <w:kinsoku w:val="0"/>
        <w:overflowPunct w:val="0"/>
        <w:rPr>
          <w:rFonts w:ascii="Times New Roman" w:hAnsi="Times New Roman" w:cs="Times New Roman"/>
        </w:rPr>
      </w:pPr>
    </w:p>
    <w:p w14:paraId="2AF7BC29" w14:textId="77777777" w:rsidR="002E674D" w:rsidRDefault="002E674D">
      <w:pPr>
        <w:pStyle w:val="BodyText"/>
        <w:kinsoku w:val="0"/>
        <w:overflowPunct w:val="0"/>
        <w:rPr>
          <w:rFonts w:ascii="Times New Roman" w:hAnsi="Times New Roman" w:cs="Times New Roman"/>
        </w:rPr>
      </w:pPr>
    </w:p>
    <w:p w14:paraId="7CFA4902" w14:textId="77777777" w:rsidR="002E674D" w:rsidRDefault="002E674D">
      <w:pPr>
        <w:pStyle w:val="BodyText"/>
        <w:kinsoku w:val="0"/>
        <w:overflowPunct w:val="0"/>
        <w:rPr>
          <w:rFonts w:ascii="Times New Roman" w:hAnsi="Times New Roman" w:cs="Times New Roman"/>
        </w:rPr>
      </w:pPr>
    </w:p>
    <w:p w14:paraId="28CFC2F2" w14:textId="77777777" w:rsidR="002E674D" w:rsidRDefault="002E674D">
      <w:pPr>
        <w:pStyle w:val="BodyText"/>
        <w:kinsoku w:val="0"/>
        <w:overflowPunct w:val="0"/>
        <w:rPr>
          <w:rFonts w:ascii="Times New Roman" w:hAnsi="Times New Roman" w:cs="Times New Roman"/>
        </w:rPr>
      </w:pPr>
    </w:p>
    <w:p w14:paraId="45768313" w14:textId="77777777" w:rsidR="002E674D" w:rsidRDefault="002E674D">
      <w:pPr>
        <w:pStyle w:val="BodyText"/>
        <w:kinsoku w:val="0"/>
        <w:overflowPunct w:val="0"/>
        <w:rPr>
          <w:rFonts w:ascii="Times New Roman" w:hAnsi="Times New Roman" w:cs="Times New Roman"/>
        </w:rPr>
      </w:pPr>
    </w:p>
    <w:p w14:paraId="6E8F3C7A" w14:textId="77777777" w:rsidR="002E674D" w:rsidRDefault="002E674D">
      <w:pPr>
        <w:pStyle w:val="BodyText"/>
        <w:kinsoku w:val="0"/>
        <w:overflowPunct w:val="0"/>
        <w:rPr>
          <w:rFonts w:ascii="Times New Roman" w:hAnsi="Times New Roman" w:cs="Times New Roman"/>
        </w:rPr>
      </w:pPr>
    </w:p>
    <w:p w14:paraId="08100697" w14:textId="77777777" w:rsidR="002E674D" w:rsidRDefault="002E674D">
      <w:pPr>
        <w:pStyle w:val="BodyText"/>
        <w:kinsoku w:val="0"/>
        <w:overflowPunct w:val="0"/>
        <w:rPr>
          <w:rFonts w:ascii="Times New Roman" w:hAnsi="Times New Roman" w:cs="Times New Roman"/>
        </w:rPr>
      </w:pPr>
    </w:p>
    <w:p w14:paraId="69D9827B" w14:textId="77777777" w:rsidR="002E674D" w:rsidRDefault="002E674D">
      <w:pPr>
        <w:pStyle w:val="BodyText"/>
        <w:kinsoku w:val="0"/>
        <w:overflowPunct w:val="0"/>
        <w:rPr>
          <w:rFonts w:ascii="Times New Roman" w:hAnsi="Times New Roman" w:cs="Times New Roman"/>
        </w:rPr>
      </w:pPr>
    </w:p>
    <w:p w14:paraId="586F884A" w14:textId="77777777" w:rsidR="002E674D" w:rsidRDefault="002E674D">
      <w:pPr>
        <w:pStyle w:val="BodyText"/>
        <w:kinsoku w:val="0"/>
        <w:overflowPunct w:val="0"/>
        <w:rPr>
          <w:rFonts w:ascii="Times New Roman" w:hAnsi="Times New Roman" w:cs="Times New Roman"/>
        </w:rPr>
      </w:pPr>
    </w:p>
    <w:p w14:paraId="49CC7665" w14:textId="77777777" w:rsidR="002E674D" w:rsidRDefault="002E674D">
      <w:pPr>
        <w:pStyle w:val="BodyText"/>
        <w:kinsoku w:val="0"/>
        <w:overflowPunct w:val="0"/>
        <w:rPr>
          <w:rFonts w:ascii="Times New Roman" w:hAnsi="Times New Roman" w:cs="Times New Roman"/>
        </w:rPr>
      </w:pPr>
    </w:p>
    <w:p w14:paraId="43E6CFAA" w14:textId="77777777" w:rsidR="002E674D" w:rsidRDefault="002E674D">
      <w:pPr>
        <w:pStyle w:val="BodyText"/>
        <w:kinsoku w:val="0"/>
        <w:overflowPunct w:val="0"/>
        <w:rPr>
          <w:rFonts w:ascii="Times New Roman" w:hAnsi="Times New Roman" w:cs="Times New Roman"/>
        </w:rPr>
      </w:pPr>
    </w:p>
    <w:p w14:paraId="08B997D6" w14:textId="77777777" w:rsidR="002E674D" w:rsidRDefault="002E674D">
      <w:pPr>
        <w:pStyle w:val="BodyText"/>
        <w:kinsoku w:val="0"/>
        <w:overflowPunct w:val="0"/>
        <w:rPr>
          <w:rFonts w:ascii="Times New Roman" w:hAnsi="Times New Roman" w:cs="Times New Roman"/>
        </w:rPr>
      </w:pPr>
    </w:p>
    <w:p w14:paraId="53028F82" w14:textId="77777777" w:rsidR="002E674D" w:rsidRDefault="002E674D">
      <w:pPr>
        <w:pStyle w:val="BodyText"/>
        <w:kinsoku w:val="0"/>
        <w:overflowPunct w:val="0"/>
        <w:rPr>
          <w:rFonts w:ascii="Times New Roman" w:hAnsi="Times New Roman" w:cs="Times New Roman"/>
        </w:rPr>
      </w:pPr>
    </w:p>
    <w:p w14:paraId="244852DB" w14:textId="77777777" w:rsidR="002E674D" w:rsidRDefault="002E674D">
      <w:pPr>
        <w:pStyle w:val="BodyText"/>
        <w:kinsoku w:val="0"/>
        <w:overflowPunct w:val="0"/>
        <w:rPr>
          <w:rFonts w:ascii="Times New Roman" w:hAnsi="Times New Roman" w:cs="Times New Roman"/>
        </w:rPr>
      </w:pPr>
    </w:p>
    <w:p w14:paraId="059F733B" w14:textId="77777777" w:rsidR="002E674D" w:rsidRDefault="002E674D">
      <w:pPr>
        <w:pStyle w:val="BodyText"/>
        <w:kinsoku w:val="0"/>
        <w:overflowPunct w:val="0"/>
        <w:rPr>
          <w:rFonts w:ascii="Times New Roman" w:hAnsi="Times New Roman" w:cs="Times New Roman"/>
        </w:rPr>
      </w:pPr>
    </w:p>
    <w:p w14:paraId="51143F7A" w14:textId="77777777" w:rsidR="002E674D" w:rsidRDefault="002E674D">
      <w:pPr>
        <w:pStyle w:val="BodyText"/>
        <w:kinsoku w:val="0"/>
        <w:overflowPunct w:val="0"/>
        <w:rPr>
          <w:rFonts w:ascii="Times New Roman" w:hAnsi="Times New Roman" w:cs="Times New Roman"/>
        </w:rPr>
      </w:pPr>
    </w:p>
    <w:p w14:paraId="10D40922" w14:textId="77777777" w:rsidR="002E674D" w:rsidRDefault="002E674D">
      <w:pPr>
        <w:pStyle w:val="BodyText"/>
        <w:kinsoku w:val="0"/>
        <w:overflowPunct w:val="0"/>
        <w:rPr>
          <w:rFonts w:ascii="Times New Roman" w:hAnsi="Times New Roman" w:cs="Times New Roman"/>
        </w:rPr>
      </w:pPr>
    </w:p>
    <w:p w14:paraId="316F20B7" w14:textId="77777777" w:rsidR="002E674D" w:rsidRDefault="002E674D">
      <w:pPr>
        <w:pStyle w:val="BodyText"/>
        <w:kinsoku w:val="0"/>
        <w:overflowPunct w:val="0"/>
        <w:rPr>
          <w:rFonts w:ascii="Times New Roman" w:hAnsi="Times New Roman" w:cs="Times New Roman"/>
        </w:rPr>
      </w:pPr>
    </w:p>
    <w:p w14:paraId="0F46CB46" w14:textId="77777777" w:rsidR="002E674D" w:rsidRDefault="002E674D">
      <w:pPr>
        <w:pStyle w:val="BodyText"/>
        <w:kinsoku w:val="0"/>
        <w:overflowPunct w:val="0"/>
        <w:rPr>
          <w:rFonts w:ascii="Times New Roman" w:hAnsi="Times New Roman" w:cs="Times New Roman"/>
        </w:rPr>
      </w:pPr>
    </w:p>
    <w:p w14:paraId="29F0F826" w14:textId="77777777" w:rsidR="002E674D" w:rsidRDefault="002E674D">
      <w:pPr>
        <w:pStyle w:val="BodyText"/>
        <w:kinsoku w:val="0"/>
        <w:overflowPunct w:val="0"/>
        <w:rPr>
          <w:rFonts w:ascii="Times New Roman" w:hAnsi="Times New Roman" w:cs="Times New Roman"/>
        </w:rPr>
      </w:pPr>
    </w:p>
    <w:p w14:paraId="1C6C9ABB" w14:textId="77777777" w:rsidR="002E674D" w:rsidRDefault="002E674D">
      <w:pPr>
        <w:pStyle w:val="BodyText"/>
        <w:kinsoku w:val="0"/>
        <w:overflowPunct w:val="0"/>
        <w:rPr>
          <w:rFonts w:ascii="Times New Roman" w:hAnsi="Times New Roman" w:cs="Times New Roman"/>
        </w:rPr>
      </w:pPr>
    </w:p>
    <w:p w14:paraId="0D78B202" w14:textId="77777777" w:rsidR="002E674D" w:rsidRDefault="002E674D">
      <w:pPr>
        <w:pStyle w:val="BodyText"/>
        <w:kinsoku w:val="0"/>
        <w:overflowPunct w:val="0"/>
        <w:rPr>
          <w:rFonts w:ascii="Times New Roman" w:hAnsi="Times New Roman" w:cs="Times New Roman"/>
        </w:rPr>
      </w:pPr>
    </w:p>
    <w:p w14:paraId="6A51A16F" w14:textId="77777777" w:rsidR="002E674D" w:rsidRDefault="002E674D">
      <w:pPr>
        <w:pStyle w:val="BodyText"/>
        <w:kinsoku w:val="0"/>
        <w:overflowPunct w:val="0"/>
        <w:rPr>
          <w:rFonts w:ascii="Times New Roman" w:hAnsi="Times New Roman" w:cs="Times New Roman"/>
        </w:rPr>
      </w:pPr>
    </w:p>
    <w:p w14:paraId="58AB0DB1" w14:textId="77777777" w:rsidR="002E674D" w:rsidRDefault="002E674D">
      <w:pPr>
        <w:pStyle w:val="BodyText"/>
        <w:kinsoku w:val="0"/>
        <w:overflowPunct w:val="0"/>
        <w:spacing w:before="6"/>
        <w:rPr>
          <w:rFonts w:ascii="Times New Roman" w:hAnsi="Times New Roman" w:cs="Times New Roman"/>
          <w:sz w:val="25"/>
          <w:szCs w:val="25"/>
        </w:rPr>
      </w:pPr>
    </w:p>
    <w:p w14:paraId="35392E7F" w14:textId="77777777" w:rsidR="002E674D" w:rsidRPr="00C3779E" w:rsidRDefault="002E674D" w:rsidP="00C3779E">
      <w:pPr>
        <w:pStyle w:val="BodyText"/>
        <w:shd w:val="clear" w:color="auto" w:fill="F2F2F2" w:themeFill="background1" w:themeFillShade="F2"/>
        <w:kinsoku w:val="0"/>
        <w:overflowPunct w:val="0"/>
        <w:spacing w:before="72" w:line="232" w:lineRule="auto"/>
        <w:ind w:left="873" w:right="2937"/>
        <w:rPr>
          <w:b/>
          <w:bCs/>
          <w:color w:val="000000" w:themeColor="text1"/>
          <w:w w:val="110"/>
          <w:sz w:val="96"/>
          <w:szCs w:val="96"/>
        </w:rPr>
      </w:pPr>
      <w:r w:rsidRPr="00C3779E">
        <w:rPr>
          <w:b/>
          <w:bCs/>
          <w:color w:val="000000" w:themeColor="text1"/>
          <w:w w:val="110"/>
          <w:sz w:val="96"/>
          <w:szCs w:val="96"/>
        </w:rPr>
        <w:t>STATEMENT</w:t>
      </w:r>
      <w:r w:rsidRPr="00C3779E">
        <w:rPr>
          <w:b/>
          <w:bCs/>
          <w:color w:val="000000" w:themeColor="text1"/>
          <w:spacing w:val="-115"/>
          <w:w w:val="110"/>
          <w:sz w:val="96"/>
          <w:szCs w:val="96"/>
        </w:rPr>
        <w:t xml:space="preserve"> </w:t>
      </w:r>
      <w:r w:rsidRPr="00C3779E">
        <w:rPr>
          <w:b/>
          <w:bCs/>
          <w:color w:val="000000" w:themeColor="text1"/>
          <w:spacing w:val="-9"/>
          <w:w w:val="110"/>
          <w:sz w:val="96"/>
          <w:szCs w:val="96"/>
        </w:rPr>
        <w:t xml:space="preserve">OF </w:t>
      </w:r>
      <w:r w:rsidRPr="00C3779E">
        <w:rPr>
          <w:b/>
          <w:bCs/>
          <w:color w:val="000000" w:themeColor="text1"/>
          <w:w w:val="110"/>
          <w:sz w:val="96"/>
          <w:szCs w:val="96"/>
        </w:rPr>
        <w:t>COMMUNITY ENGAGEMENT</w:t>
      </w:r>
    </w:p>
    <w:p w14:paraId="6DB986E4" w14:textId="77777777" w:rsidR="002E674D" w:rsidRPr="00C3779E" w:rsidRDefault="002E674D" w:rsidP="00C3779E">
      <w:pPr>
        <w:pStyle w:val="BodyText"/>
        <w:shd w:val="clear" w:color="auto" w:fill="F2F2F2" w:themeFill="background1" w:themeFillShade="F2"/>
        <w:kinsoku w:val="0"/>
        <w:overflowPunct w:val="0"/>
        <w:spacing w:before="287" w:line="232" w:lineRule="auto"/>
        <w:ind w:left="873" w:right="2185"/>
        <w:rPr>
          <w:color w:val="000000" w:themeColor="text1"/>
          <w:w w:val="105"/>
          <w:sz w:val="32"/>
          <w:szCs w:val="32"/>
        </w:rPr>
      </w:pPr>
      <w:r w:rsidRPr="00C3779E">
        <w:rPr>
          <w:color w:val="000000" w:themeColor="text1"/>
          <w:w w:val="105"/>
          <w:sz w:val="32"/>
          <w:szCs w:val="32"/>
        </w:rPr>
        <w:t>334-346 HIGH STREET &amp; 8-22 HARBORNE PARK ROAD, HARBORNE, BIRMINGHAM</w:t>
      </w:r>
    </w:p>
    <w:p w14:paraId="0178C0FC" w14:textId="77777777" w:rsidR="002E674D" w:rsidRPr="00C3779E" w:rsidRDefault="002E674D">
      <w:pPr>
        <w:pStyle w:val="BodyText"/>
        <w:kinsoku w:val="0"/>
        <w:overflowPunct w:val="0"/>
        <w:spacing w:before="220"/>
        <w:ind w:left="873"/>
        <w:rPr>
          <w:color w:val="000000" w:themeColor="text1"/>
          <w:w w:val="110"/>
        </w:rPr>
      </w:pPr>
      <w:r w:rsidRPr="00C3779E">
        <w:rPr>
          <w:color w:val="000000" w:themeColor="text1"/>
          <w:w w:val="110"/>
          <w:shd w:val="clear" w:color="auto" w:fill="F2F2F2" w:themeFill="background1" w:themeFillShade="F2"/>
        </w:rPr>
        <w:t>June 2022</w:t>
      </w:r>
    </w:p>
    <w:p w14:paraId="1090233F" w14:textId="77777777" w:rsidR="002E674D" w:rsidRPr="00812F44" w:rsidRDefault="002E674D">
      <w:pPr>
        <w:pStyle w:val="BodyText"/>
        <w:kinsoku w:val="0"/>
        <w:overflowPunct w:val="0"/>
        <w:spacing w:before="220"/>
        <w:ind w:left="873"/>
        <w:rPr>
          <w:color w:val="000000" w:themeColor="text1"/>
          <w:w w:val="110"/>
        </w:rPr>
        <w:sectPr w:rsidR="002E674D" w:rsidRPr="00812F44" w:rsidSect="002F4A5E">
          <w:footerReference w:type="even" r:id="rId13"/>
          <w:footerReference w:type="default" r:id="rId14"/>
          <w:footerReference w:type="first" r:id="rId15"/>
          <w:type w:val="continuous"/>
          <w:pgSz w:w="11910" w:h="16840"/>
          <w:pgMar w:top="1580" w:right="0" w:bottom="280" w:left="0" w:header="720" w:footer="720" w:gutter="0"/>
          <w:cols w:space="720"/>
          <w:noEndnote/>
        </w:sectPr>
      </w:pPr>
    </w:p>
    <w:p w14:paraId="04A4D500" w14:textId="2FF74C1F" w:rsidR="002E674D" w:rsidRDefault="0067717F">
      <w:pPr>
        <w:pStyle w:val="BodyText"/>
        <w:kinsoku w:val="0"/>
        <w:overflowPunct w:val="0"/>
        <w:spacing w:before="6"/>
        <w:rPr>
          <w:sz w:val="28"/>
          <w:szCs w:val="28"/>
        </w:rPr>
      </w:pPr>
      <w:r>
        <w:rPr>
          <w:noProof/>
        </w:rPr>
        <w:lastRenderedPageBreak/>
        <mc:AlternateContent>
          <mc:Choice Requires="wps">
            <w:drawing>
              <wp:anchor distT="0" distB="0" distL="114300" distR="114300" simplePos="0" relativeHeight="251639808" behindDoc="0" locked="0" layoutInCell="0" allowOverlap="1" wp14:anchorId="6A9A018D" wp14:editId="13B11C2F">
                <wp:simplePos x="0" y="0"/>
                <wp:positionH relativeFrom="page">
                  <wp:posOffset>0</wp:posOffset>
                </wp:positionH>
                <wp:positionV relativeFrom="page">
                  <wp:posOffset>9837420</wp:posOffset>
                </wp:positionV>
                <wp:extent cx="7556500" cy="546100"/>
                <wp:effectExtent l="0" t="0" r="0" b="0"/>
                <wp:wrapNone/>
                <wp:docPr id="532296764" name="Rectangle 7" descr="Document Footer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E75B6" w14:textId="1FDADA82" w:rsidR="002E674D" w:rsidRDefault="0067717F">
                            <w:pPr>
                              <w:widowControl/>
                              <w:autoSpaceDE/>
                              <w:autoSpaceDN/>
                              <w:adjustRightInd/>
                              <w:spacing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1F9CF" wp14:editId="200FF947">
                                  <wp:extent cx="7562850" cy="54610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546100"/>
                                          </a:xfrm>
                                          <a:prstGeom prst="rect">
                                            <a:avLst/>
                                          </a:prstGeom>
                                          <a:noFill/>
                                          <a:ln>
                                            <a:noFill/>
                                          </a:ln>
                                        </pic:spPr>
                                      </pic:pic>
                                    </a:graphicData>
                                  </a:graphic>
                                </wp:inline>
                              </w:drawing>
                            </w:r>
                          </w:p>
                          <w:p w14:paraId="3866AC32"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018D" id="Rectangle 7" o:spid="_x0000_s1026" alt="Document Footer Image" style="position:absolute;margin-left:0;margin-top:774.6pt;width:595pt;height:4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" o:allowincell="f" filled="f" stroked="f">
                <v:textbox inset="0,0,0,0">
                  <w:txbxContent>
                    <w:p w14:paraId="532E75B6" w14:textId="1FDADA82" w:rsidR="002E674D" w:rsidRDefault="0067717F">
                      <w:pPr>
                        <w:widowControl/>
                        <w:autoSpaceDE/>
                        <w:autoSpaceDN/>
                        <w:adjustRightInd/>
                        <w:spacing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1F9CF" wp14:editId="200FF947">
                            <wp:extent cx="7562850" cy="54610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546100"/>
                                    </a:xfrm>
                                    <a:prstGeom prst="rect">
                                      <a:avLst/>
                                    </a:prstGeom>
                                    <a:noFill/>
                                    <a:ln>
                                      <a:noFill/>
                                    </a:ln>
                                  </pic:spPr>
                                </pic:pic>
                              </a:graphicData>
                            </a:graphic>
                          </wp:inline>
                        </w:drawing>
                      </w:r>
                    </w:p>
                    <w:p w14:paraId="3866AC32" w14:textId="77777777" w:rsidR="002E674D" w:rsidRDefault="002E674D">
                      <w:pPr>
                        <w:rPr>
                          <w:rFonts w:ascii="Times New Roman" w:hAnsi="Times New Roman" w:cs="Times New Roman"/>
                          <w:sz w:val="24"/>
                          <w:szCs w:val="24"/>
                        </w:rPr>
                      </w:pPr>
                    </w:p>
                  </w:txbxContent>
                </v:textbox>
                <w10:wrap anchorx="page" anchory="page"/>
              </v:rect>
            </w:pict>
          </mc:Fallback>
        </mc:AlternateContent>
      </w:r>
    </w:p>
    <w:p w14:paraId="428C06F4" w14:textId="77777777" w:rsidR="002E674D" w:rsidRPr="00695067" w:rsidRDefault="002E674D" w:rsidP="00695067">
      <w:pPr>
        <w:pStyle w:val="Heading1"/>
        <w:rPr>
          <w:w w:val="105"/>
          <w:sz w:val="36"/>
          <w:szCs w:val="36"/>
        </w:rPr>
      </w:pPr>
      <w:r w:rsidRPr="00695067">
        <w:rPr>
          <w:w w:val="105"/>
          <w:sz w:val="36"/>
          <w:szCs w:val="36"/>
        </w:rPr>
        <w:t>CONTENTS:</w:t>
      </w:r>
    </w:p>
    <w:p w14:paraId="10F38557" w14:textId="77777777" w:rsidR="002E674D" w:rsidRDefault="002E674D">
      <w:pPr>
        <w:pStyle w:val="BodyText"/>
        <w:kinsoku w:val="0"/>
        <w:overflowPunct w:val="0"/>
        <w:spacing w:before="3"/>
        <w:rPr>
          <w:b/>
          <w:bCs/>
          <w:sz w:val="11"/>
          <w:szCs w:val="11"/>
        </w:rPr>
      </w:pPr>
    </w:p>
    <w:p w14:paraId="694F095C" w14:textId="77777777" w:rsidR="002E674D" w:rsidRDefault="002E674D">
      <w:pPr>
        <w:pStyle w:val="BodyText"/>
        <w:kinsoku w:val="0"/>
        <w:overflowPunct w:val="0"/>
        <w:spacing w:before="88"/>
        <w:ind w:right="1437"/>
        <w:jc w:val="right"/>
        <w:rPr>
          <w:w w:val="110"/>
        </w:rPr>
      </w:pPr>
      <w:r>
        <w:rPr>
          <w:w w:val="110"/>
        </w:rPr>
        <w:t>Page</w:t>
      </w:r>
      <w:r>
        <w:rPr>
          <w:spacing w:val="-6"/>
          <w:w w:val="110"/>
        </w:rPr>
        <w:t xml:space="preserve"> </w:t>
      </w:r>
      <w:r>
        <w:rPr>
          <w:w w:val="110"/>
        </w:rPr>
        <w:t>No:</w:t>
      </w:r>
    </w:p>
    <w:p w14:paraId="1826F573" w14:textId="77777777" w:rsidR="002E674D" w:rsidRDefault="00000000">
      <w:pPr>
        <w:pStyle w:val="ListParagraph"/>
        <w:numPr>
          <w:ilvl w:val="0"/>
          <w:numId w:val="1"/>
        </w:numPr>
        <w:tabs>
          <w:tab w:val="left" w:pos="2161"/>
          <w:tab w:val="right" w:pos="10458"/>
        </w:tabs>
        <w:kinsoku w:val="0"/>
        <w:overflowPunct w:val="0"/>
        <w:spacing w:before="570"/>
        <w:ind w:hanging="721"/>
        <w:jc w:val="left"/>
        <w:rPr>
          <w:rFonts w:ascii="Verdana" w:hAnsi="Verdana" w:cs="Verdana"/>
          <w:w w:val="105"/>
          <w:sz w:val="20"/>
          <w:szCs w:val="20"/>
        </w:rPr>
      </w:pPr>
      <w:hyperlink w:anchor="bookmark0" w:history="1">
        <w:r w:rsidR="002E674D">
          <w:rPr>
            <w:w w:val="105"/>
            <w:sz w:val="20"/>
            <w:szCs w:val="20"/>
          </w:rPr>
          <w:t>INTRODUCTION</w:t>
        </w:r>
      </w:hyperlink>
      <w:r w:rsidR="002E674D">
        <w:rPr>
          <w:w w:val="105"/>
          <w:sz w:val="20"/>
          <w:szCs w:val="20"/>
        </w:rPr>
        <w:tab/>
      </w:r>
      <w:hyperlink w:anchor="bookmark0" w:history="1">
        <w:r w:rsidR="002E674D">
          <w:rPr>
            <w:rFonts w:ascii="Verdana" w:hAnsi="Verdana" w:cs="Verdana"/>
            <w:w w:val="105"/>
            <w:sz w:val="20"/>
            <w:szCs w:val="20"/>
          </w:rPr>
          <w:t>1</w:t>
        </w:r>
      </w:hyperlink>
    </w:p>
    <w:p w14:paraId="29A30D41" w14:textId="77777777" w:rsidR="002E674D" w:rsidRDefault="00000000">
      <w:pPr>
        <w:pStyle w:val="ListParagraph"/>
        <w:numPr>
          <w:ilvl w:val="0"/>
          <w:numId w:val="1"/>
        </w:numPr>
        <w:tabs>
          <w:tab w:val="left" w:pos="2161"/>
          <w:tab w:val="right" w:pos="10458"/>
        </w:tabs>
        <w:kinsoku w:val="0"/>
        <w:overflowPunct w:val="0"/>
        <w:spacing w:before="124"/>
        <w:ind w:hanging="721"/>
        <w:jc w:val="left"/>
        <w:rPr>
          <w:rFonts w:ascii="Verdana" w:hAnsi="Verdana" w:cs="Verdana"/>
          <w:w w:val="105"/>
          <w:sz w:val="20"/>
          <w:szCs w:val="20"/>
        </w:rPr>
      </w:pPr>
      <w:hyperlink w:anchor="bookmark1" w:history="1">
        <w:r w:rsidR="002E674D">
          <w:rPr>
            <w:w w:val="105"/>
            <w:sz w:val="20"/>
            <w:szCs w:val="20"/>
          </w:rPr>
          <w:t>POLICY GUIDANCE AND</w:t>
        </w:r>
        <w:r w:rsidR="002E674D">
          <w:rPr>
            <w:spacing w:val="-1"/>
            <w:w w:val="105"/>
            <w:sz w:val="20"/>
            <w:szCs w:val="20"/>
          </w:rPr>
          <w:t xml:space="preserve"> </w:t>
        </w:r>
        <w:r w:rsidR="002E674D">
          <w:rPr>
            <w:w w:val="105"/>
            <w:sz w:val="20"/>
            <w:szCs w:val="20"/>
          </w:rPr>
          <w:t>BEST</w:t>
        </w:r>
        <w:r w:rsidR="002E674D">
          <w:rPr>
            <w:spacing w:val="-2"/>
            <w:w w:val="105"/>
            <w:sz w:val="20"/>
            <w:szCs w:val="20"/>
          </w:rPr>
          <w:t xml:space="preserve"> </w:t>
        </w:r>
        <w:r w:rsidR="002E674D">
          <w:rPr>
            <w:w w:val="105"/>
            <w:sz w:val="20"/>
            <w:szCs w:val="20"/>
          </w:rPr>
          <w:t>PRACTICE</w:t>
        </w:r>
      </w:hyperlink>
      <w:r w:rsidR="002E674D">
        <w:rPr>
          <w:w w:val="105"/>
          <w:sz w:val="20"/>
          <w:szCs w:val="20"/>
        </w:rPr>
        <w:tab/>
      </w:r>
      <w:hyperlink w:anchor="bookmark1" w:history="1">
        <w:r w:rsidR="002E674D">
          <w:rPr>
            <w:rFonts w:ascii="Verdana" w:hAnsi="Verdana" w:cs="Verdana"/>
            <w:w w:val="105"/>
            <w:sz w:val="20"/>
            <w:szCs w:val="20"/>
          </w:rPr>
          <w:t>2</w:t>
        </w:r>
      </w:hyperlink>
    </w:p>
    <w:p w14:paraId="6F402D3C" w14:textId="77777777" w:rsidR="002E674D" w:rsidRDefault="00000000">
      <w:pPr>
        <w:pStyle w:val="ListParagraph"/>
        <w:numPr>
          <w:ilvl w:val="0"/>
          <w:numId w:val="1"/>
        </w:numPr>
        <w:tabs>
          <w:tab w:val="left" w:pos="2161"/>
          <w:tab w:val="right" w:pos="10458"/>
        </w:tabs>
        <w:kinsoku w:val="0"/>
        <w:overflowPunct w:val="0"/>
        <w:spacing w:before="126"/>
        <w:ind w:hanging="721"/>
        <w:jc w:val="left"/>
        <w:rPr>
          <w:rFonts w:ascii="Verdana" w:hAnsi="Verdana" w:cs="Verdana"/>
          <w:w w:val="105"/>
          <w:sz w:val="20"/>
          <w:szCs w:val="20"/>
        </w:rPr>
      </w:pPr>
      <w:hyperlink w:anchor="bookmark2" w:history="1">
        <w:r w:rsidR="002E674D">
          <w:rPr>
            <w:w w:val="105"/>
            <w:sz w:val="20"/>
            <w:szCs w:val="20"/>
          </w:rPr>
          <w:t>PUBLIC</w:t>
        </w:r>
        <w:r w:rsidR="002E674D">
          <w:rPr>
            <w:spacing w:val="-2"/>
            <w:w w:val="105"/>
            <w:sz w:val="20"/>
            <w:szCs w:val="20"/>
          </w:rPr>
          <w:t xml:space="preserve"> </w:t>
        </w:r>
        <w:r w:rsidR="002E674D">
          <w:rPr>
            <w:w w:val="105"/>
            <w:sz w:val="20"/>
            <w:szCs w:val="20"/>
          </w:rPr>
          <w:t>CONSULTATION</w:t>
        </w:r>
        <w:r w:rsidR="002E674D">
          <w:rPr>
            <w:spacing w:val="1"/>
            <w:w w:val="105"/>
            <w:sz w:val="20"/>
            <w:szCs w:val="20"/>
          </w:rPr>
          <w:t xml:space="preserve"> </w:t>
        </w:r>
        <w:r w:rsidR="002E674D">
          <w:rPr>
            <w:w w:val="105"/>
            <w:sz w:val="20"/>
            <w:szCs w:val="20"/>
          </w:rPr>
          <w:t>STRATEGY</w:t>
        </w:r>
      </w:hyperlink>
      <w:r w:rsidR="002E674D">
        <w:rPr>
          <w:w w:val="105"/>
          <w:sz w:val="20"/>
          <w:szCs w:val="20"/>
        </w:rPr>
        <w:tab/>
      </w:r>
      <w:hyperlink w:anchor="bookmark2" w:history="1">
        <w:r w:rsidR="002E674D">
          <w:rPr>
            <w:rFonts w:ascii="Verdana" w:hAnsi="Verdana" w:cs="Verdana"/>
            <w:w w:val="105"/>
            <w:sz w:val="20"/>
            <w:szCs w:val="20"/>
          </w:rPr>
          <w:t>4</w:t>
        </w:r>
      </w:hyperlink>
    </w:p>
    <w:p w14:paraId="0C144099" w14:textId="77777777" w:rsidR="002E674D" w:rsidRDefault="00000000">
      <w:pPr>
        <w:pStyle w:val="ListParagraph"/>
        <w:numPr>
          <w:ilvl w:val="0"/>
          <w:numId w:val="1"/>
        </w:numPr>
        <w:tabs>
          <w:tab w:val="left" w:pos="2161"/>
          <w:tab w:val="right" w:pos="10458"/>
        </w:tabs>
        <w:kinsoku w:val="0"/>
        <w:overflowPunct w:val="0"/>
        <w:spacing w:before="124"/>
        <w:ind w:hanging="721"/>
        <w:jc w:val="left"/>
        <w:rPr>
          <w:rFonts w:ascii="Verdana" w:hAnsi="Verdana" w:cs="Verdana"/>
          <w:w w:val="105"/>
          <w:sz w:val="20"/>
          <w:szCs w:val="20"/>
        </w:rPr>
      </w:pPr>
      <w:hyperlink w:anchor="bookmark3" w:history="1">
        <w:r w:rsidR="002E674D">
          <w:rPr>
            <w:w w:val="105"/>
            <w:sz w:val="20"/>
            <w:szCs w:val="20"/>
          </w:rPr>
          <w:t>MONITORING</w:t>
        </w:r>
      </w:hyperlink>
      <w:r w:rsidR="002E674D">
        <w:rPr>
          <w:w w:val="105"/>
          <w:sz w:val="20"/>
          <w:szCs w:val="20"/>
        </w:rPr>
        <w:tab/>
      </w:r>
      <w:hyperlink w:anchor="bookmark3" w:history="1">
        <w:r w:rsidR="002E674D">
          <w:rPr>
            <w:rFonts w:ascii="Verdana" w:hAnsi="Verdana" w:cs="Verdana"/>
            <w:w w:val="105"/>
            <w:sz w:val="20"/>
            <w:szCs w:val="20"/>
          </w:rPr>
          <w:t>6</w:t>
        </w:r>
      </w:hyperlink>
    </w:p>
    <w:p w14:paraId="7FFEF356" w14:textId="77777777" w:rsidR="002E674D" w:rsidRDefault="00000000">
      <w:pPr>
        <w:pStyle w:val="ListParagraph"/>
        <w:numPr>
          <w:ilvl w:val="0"/>
          <w:numId w:val="1"/>
        </w:numPr>
        <w:tabs>
          <w:tab w:val="left" w:pos="2161"/>
          <w:tab w:val="right" w:pos="10458"/>
        </w:tabs>
        <w:kinsoku w:val="0"/>
        <w:overflowPunct w:val="0"/>
        <w:spacing w:before="124"/>
        <w:ind w:hanging="721"/>
        <w:jc w:val="left"/>
        <w:rPr>
          <w:rFonts w:ascii="Verdana" w:hAnsi="Verdana" w:cs="Verdana"/>
          <w:w w:val="105"/>
          <w:sz w:val="20"/>
          <w:szCs w:val="20"/>
        </w:rPr>
      </w:pPr>
      <w:hyperlink w:anchor="bookmark4" w:history="1">
        <w:r w:rsidR="002E674D">
          <w:rPr>
            <w:w w:val="105"/>
            <w:sz w:val="20"/>
            <w:szCs w:val="20"/>
          </w:rPr>
          <w:t>ANALYSIS OF</w:t>
        </w:r>
        <w:r w:rsidR="002E674D">
          <w:rPr>
            <w:spacing w:val="1"/>
            <w:w w:val="105"/>
            <w:sz w:val="20"/>
            <w:szCs w:val="20"/>
          </w:rPr>
          <w:t xml:space="preserve"> </w:t>
        </w:r>
        <w:r w:rsidR="002E674D">
          <w:rPr>
            <w:w w:val="105"/>
            <w:sz w:val="20"/>
            <w:szCs w:val="20"/>
          </w:rPr>
          <w:t>RESPONSES</w:t>
        </w:r>
      </w:hyperlink>
      <w:r w:rsidR="002E674D">
        <w:rPr>
          <w:w w:val="105"/>
          <w:sz w:val="20"/>
          <w:szCs w:val="20"/>
        </w:rPr>
        <w:tab/>
      </w:r>
      <w:hyperlink w:anchor="bookmark4" w:history="1">
        <w:r w:rsidR="002E674D">
          <w:rPr>
            <w:rFonts w:ascii="Verdana" w:hAnsi="Verdana" w:cs="Verdana"/>
            <w:w w:val="105"/>
            <w:sz w:val="20"/>
            <w:szCs w:val="20"/>
          </w:rPr>
          <w:t>8</w:t>
        </w:r>
      </w:hyperlink>
    </w:p>
    <w:p w14:paraId="72CA2E90" w14:textId="77777777" w:rsidR="002E674D" w:rsidRDefault="00000000">
      <w:pPr>
        <w:pStyle w:val="ListParagraph"/>
        <w:numPr>
          <w:ilvl w:val="0"/>
          <w:numId w:val="1"/>
        </w:numPr>
        <w:tabs>
          <w:tab w:val="left" w:pos="2161"/>
          <w:tab w:val="right" w:pos="10458"/>
        </w:tabs>
        <w:kinsoku w:val="0"/>
        <w:overflowPunct w:val="0"/>
        <w:spacing w:before="126"/>
        <w:ind w:hanging="721"/>
        <w:jc w:val="left"/>
        <w:rPr>
          <w:rFonts w:ascii="Verdana" w:hAnsi="Verdana" w:cs="Verdana"/>
          <w:w w:val="105"/>
          <w:sz w:val="20"/>
          <w:szCs w:val="20"/>
        </w:rPr>
      </w:pPr>
      <w:hyperlink w:anchor="bookmark5" w:history="1">
        <w:r w:rsidR="002E674D">
          <w:rPr>
            <w:w w:val="105"/>
            <w:sz w:val="20"/>
            <w:szCs w:val="20"/>
          </w:rPr>
          <w:t>PRE-APPLICATION</w:t>
        </w:r>
        <w:r w:rsidR="002E674D">
          <w:rPr>
            <w:spacing w:val="-1"/>
            <w:w w:val="105"/>
            <w:sz w:val="20"/>
            <w:szCs w:val="20"/>
          </w:rPr>
          <w:t xml:space="preserve"> </w:t>
        </w:r>
        <w:r w:rsidR="002E674D">
          <w:rPr>
            <w:w w:val="105"/>
            <w:sz w:val="20"/>
            <w:szCs w:val="20"/>
          </w:rPr>
          <w:t>DISCUSSIONS</w:t>
        </w:r>
      </w:hyperlink>
      <w:r w:rsidR="002E674D">
        <w:rPr>
          <w:w w:val="105"/>
          <w:sz w:val="20"/>
          <w:szCs w:val="20"/>
        </w:rPr>
        <w:tab/>
      </w:r>
      <w:hyperlink w:anchor="bookmark5" w:history="1">
        <w:r w:rsidR="002E674D">
          <w:rPr>
            <w:rFonts w:ascii="Verdana" w:hAnsi="Verdana" w:cs="Verdana"/>
            <w:w w:val="105"/>
            <w:sz w:val="20"/>
            <w:szCs w:val="20"/>
          </w:rPr>
          <w:t>10</w:t>
        </w:r>
      </w:hyperlink>
    </w:p>
    <w:p w14:paraId="5169421F" w14:textId="77777777" w:rsidR="002E674D" w:rsidRDefault="00000000">
      <w:pPr>
        <w:pStyle w:val="ListParagraph"/>
        <w:numPr>
          <w:ilvl w:val="0"/>
          <w:numId w:val="1"/>
        </w:numPr>
        <w:tabs>
          <w:tab w:val="left" w:pos="2161"/>
          <w:tab w:val="right" w:pos="10458"/>
        </w:tabs>
        <w:kinsoku w:val="0"/>
        <w:overflowPunct w:val="0"/>
        <w:spacing w:before="124"/>
        <w:ind w:hanging="721"/>
        <w:jc w:val="left"/>
        <w:rPr>
          <w:rFonts w:ascii="Verdana" w:hAnsi="Verdana" w:cs="Verdana"/>
          <w:w w:val="105"/>
          <w:sz w:val="20"/>
          <w:szCs w:val="20"/>
        </w:rPr>
      </w:pPr>
      <w:hyperlink w:anchor="bookmark6" w:history="1">
        <w:r w:rsidR="002E674D">
          <w:rPr>
            <w:w w:val="105"/>
            <w:sz w:val="20"/>
            <w:szCs w:val="20"/>
          </w:rPr>
          <w:t>CONCLUSIONS</w:t>
        </w:r>
      </w:hyperlink>
      <w:r w:rsidR="002E674D">
        <w:rPr>
          <w:w w:val="105"/>
          <w:sz w:val="20"/>
          <w:szCs w:val="20"/>
        </w:rPr>
        <w:tab/>
      </w:r>
      <w:hyperlink w:anchor="bookmark6" w:history="1">
        <w:r w:rsidR="002E674D">
          <w:rPr>
            <w:rFonts w:ascii="Verdana" w:hAnsi="Verdana" w:cs="Verdana"/>
            <w:w w:val="105"/>
            <w:sz w:val="20"/>
            <w:szCs w:val="20"/>
          </w:rPr>
          <w:t>14</w:t>
        </w:r>
      </w:hyperlink>
    </w:p>
    <w:p w14:paraId="4E1A8A2F" w14:textId="77777777" w:rsidR="002E674D" w:rsidRDefault="002E674D">
      <w:pPr>
        <w:pStyle w:val="BodyText"/>
        <w:kinsoku w:val="0"/>
        <w:overflowPunct w:val="0"/>
        <w:rPr>
          <w:rFonts w:ascii="Verdana" w:hAnsi="Verdana" w:cs="Verdana"/>
          <w:sz w:val="24"/>
          <w:szCs w:val="24"/>
        </w:rPr>
      </w:pPr>
    </w:p>
    <w:p w14:paraId="6B340EA1" w14:textId="77777777" w:rsidR="002E674D" w:rsidRDefault="002E674D">
      <w:pPr>
        <w:pStyle w:val="BodyText"/>
        <w:kinsoku w:val="0"/>
        <w:overflowPunct w:val="0"/>
        <w:spacing w:before="2"/>
        <w:rPr>
          <w:rFonts w:ascii="Verdana" w:hAnsi="Verdana" w:cs="Verdana"/>
          <w:sz w:val="30"/>
          <w:szCs w:val="30"/>
        </w:rPr>
      </w:pPr>
    </w:p>
    <w:p w14:paraId="4722235C" w14:textId="77777777" w:rsidR="002E674D" w:rsidRDefault="002E674D">
      <w:pPr>
        <w:pStyle w:val="Heading2"/>
        <w:kinsoku w:val="0"/>
        <w:overflowPunct w:val="0"/>
        <w:spacing w:before="0"/>
        <w:ind w:left="1440" w:firstLine="0"/>
      </w:pPr>
      <w:r>
        <w:t>APPENDICES:</w:t>
      </w:r>
    </w:p>
    <w:p w14:paraId="03B3576B" w14:textId="77777777" w:rsidR="002E674D" w:rsidRDefault="002E674D">
      <w:pPr>
        <w:pStyle w:val="BodyText"/>
        <w:kinsoku w:val="0"/>
        <w:overflowPunct w:val="0"/>
        <w:spacing w:before="4"/>
        <w:rPr>
          <w:b/>
          <w:bCs/>
          <w:sz w:val="30"/>
          <w:szCs w:val="30"/>
        </w:rPr>
      </w:pPr>
    </w:p>
    <w:p w14:paraId="122D52EE" w14:textId="77777777" w:rsidR="002E674D" w:rsidRDefault="002E674D">
      <w:pPr>
        <w:pStyle w:val="BodyText"/>
        <w:kinsoku w:val="0"/>
        <w:overflowPunct w:val="0"/>
        <w:ind w:left="1440"/>
      </w:pPr>
      <w:r>
        <w:t>APPENDIX 1 - SHOP FRONT ADVERTISEMENT</w:t>
      </w:r>
    </w:p>
    <w:p w14:paraId="6FD32AA2" w14:textId="77777777" w:rsidR="002E674D" w:rsidRDefault="002E674D">
      <w:pPr>
        <w:pStyle w:val="BodyText"/>
        <w:kinsoku w:val="0"/>
        <w:overflowPunct w:val="0"/>
        <w:spacing w:before="10"/>
        <w:rPr>
          <w:sz w:val="18"/>
          <w:szCs w:val="18"/>
        </w:rPr>
      </w:pPr>
    </w:p>
    <w:p w14:paraId="13176F35" w14:textId="77777777" w:rsidR="002E674D" w:rsidRDefault="002E674D">
      <w:pPr>
        <w:pStyle w:val="BodyText"/>
        <w:kinsoku w:val="0"/>
        <w:overflowPunct w:val="0"/>
        <w:spacing w:line="465" w:lineRule="auto"/>
        <w:ind w:left="1440" w:right="2937"/>
        <w:rPr>
          <w:w w:val="105"/>
        </w:rPr>
      </w:pPr>
      <w:r>
        <w:rPr>
          <w:w w:val="105"/>
        </w:rPr>
        <w:t>APPENDIX 2 - PHOTOGRAPHS OF SHOP FRONT ADVERTISEMENT APPENDIX 3 - COPIES OF SOCIAL MEDIA POSTS</w:t>
      </w:r>
    </w:p>
    <w:p w14:paraId="0511FC87" w14:textId="77777777" w:rsidR="002E674D" w:rsidRDefault="002E674D">
      <w:pPr>
        <w:pStyle w:val="BodyText"/>
        <w:kinsoku w:val="0"/>
        <w:overflowPunct w:val="0"/>
        <w:spacing w:line="465" w:lineRule="auto"/>
        <w:ind w:left="1440" w:right="5868"/>
        <w:rPr>
          <w:w w:val="105"/>
        </w:rPr>
      </w:pPr>
      <w:r>
        <w:rPr>
          <w:w w:val="105"/>
        </w:rPr>
        <w:t>APPENDIX 4 - EXHIBITION BOARDS APPENDIX 5 - FEEDBACK FORM TEMPLATE APPENDIX 6 - EXHIBITION PHOTOGRAPHS</w:t>
      </w:r>
    </w:p>
    <w:p w14:paraId="1E118A55" w14:textId="77777777" w:rsidR="002E674D" w:rsidRDefault="002E674D">
      <w:pPr>
        <w:pStyle w:val="BodyText"/>
        <w:kinsoku w:val="0"/>
        <w:overflowPunct w:val="0"/>
        <w:spacing w:line="465" w:lineRule="auto"/>
        <w:ind w:left="1440" w:right="5868"/>
        <w:rPr>
          <w:w w:val="105"/>
        </w:rPr>
        <w:sectPr w:rsidR="002E674D" w:rsidSect="002F4A5E">
          <w:headerReference w:type="default" r:id="rId17"/>
          <w:footerReference w:type="even" r:id="rId18"/>
          <w:footerReference w:type="default" r:id="rId19"/>
          <w:footerReference w:type="first" r:id="rId20"/>
          <w:pgSz w:w="11910" w:h="16840"/>
          <w:pgMar w:top="1500" w:right="0" w:bottom="280" w:left="0" w:header="0" w:footer="0" w:gutter="0"/>
          <w:pgNumType w:start="2"/>
          <w:cols w:space="720"/>
          <w:noEndnote/>
        </w:sectPr>
      </w:pPr>
    </w:p>
    <w:p w14:paraId="21F496B4" w14:textId="77777777" w:rsidR="002E674D" w:rsidRDefault="002E674D">
      <w:pPr>
        <w:pStyle w:val="BodyText"/>
        <w:kinsoku w:val="0"/>
        <w:overflowPunct w:val="0"/>
      </w:pPr>
    </w:p>
    <w:p w14:paraId="3F46373B" w14:textId="77777777" w:rsidR="002E674D" w:rsidRDefault="002E674D">
      <w:pPr>
        <w:pStyle w:val="BodyText"/>
        <w:kinsoku w:val="0"/>
        <w:overflowPunct w:val="0"/>
        <w:spacing w:before="2"/>
        <w:rPr>
          <w:sz w:val="19"/>
          <w:szCs w:val="19"/>
        </w:rPr>
      </w:pPr>
    </w:p>
    <w:p w14:paraId="03C1A2FC" w14:textId="77777777" w:rsidR="002E674D" w:rsidRDefault="002E674D">
      <w:pPr>
        <w:pStyle w:val="Heading2"/>
        <w:numPr>
          <w:ilvl w:val="0"/>
          <w:numId w:val="9"/>
        </w:numPr>
        <w:tabs>
          <w:tab w:val="left" w:pos="2149"/>
        </w:tabs>
        <w:kinsoku w:val="0"/>
        <w:overflowPunct w:val="0"/>
        <w:spacing w:before="81"/>
        <w:ind w:hanging="709"/>
        <w:rPr>
          <w:w w:val="110"/>
        </w:rPr>
      </w:pPr>
      <w:bookmarkStart w:id="0" w:name="_bookmark0"/>
      <w:bookmarkEnd w:id="0"/>
      <w:r>
        <w:rPr>
          <w:w w:val="110"/>
        </w:rPr>
        <w:t>INTRODUCTION</w:t>
      </w:r>
    </w:p>
    <w:p w14:paraId="36965B24" w14:textId="77777777" w:rsidR="002E674D" w:rsidRDefault="002E674D">
      <w:pPr>
        <w:pStyle w:val="ListParagraph"/>
        <w:numPr>
          <w:ilvl w:val="1"/>
          <w:numId w:val="9"/>
        </w:numPr>
        <w:tabs>
          <w:tab w:val="left" w:pos="2161"/>
        </w:tabs>
        <w:kinsoku w:val="0"/>
        <w:overflowPunct w:val="0"/>
        <w:spacing w:before="232" w:line="350" w:lineRule="auto"/>
        <w:ind w:right="1439"/>
        <w:rPr>
          <w:w w:val="115"/>
          <w:sz w:val="20"/>
          <w:szCs w:val="20"/>
        </w:rPr>
      </w:pPr>
      <w:r>
        <w:rPr>
          <w:w w:val="115"/>
          <w:sz w:val="20"/>
          <w:szCs w:val="20"/>
        </w:rPr>
        <w:t xml:space="preserve">This Statement of Community Engagement (SCE) has been prepared on behalf of Midland Properties and Finance (Birmingham) Ltd and </w:t>
      </w:r>
      <w:proofErr w:type="gramStart"/>
      <w:r>
        <w:rPr>
          <w:w w:val="115"/>
          <w:sz w:val="20"/>
          <w:szCs w:val="20"/>
        </w:rPr>
        <w:t>supports  a</w:t>
      </w:r>
      <w:proofErr w:type="gramEnd"/>
      <w:r>
        <w:rPr>
          <w:w w:val="115"/>
          <w:sz w:val="20"/>
          <w:szCs w:val="20"/>
        </w:rPr>
        <w:t xml:space="preserve">  full planning application for residential development 334-346 High Street and 8-22 Harborne Park Road, Harborne, Birmingham, B17 9PU. The applicant seeks to deliver 87 apartments across two new residential building blocks.</w:t>
      </w:r>
    </w:p>
    <w:p w14:paraId="41333365" w14:textId="77777777" w:rsidR="002E674D" w:rsidRDefault="002E674D">
      <w:pPr>
        <w:pStyle w:val="BodyText"/>
        <w:kinsoku w:val="0"/>
        <w:overflowPunct w:val="0"/>
        <w:spacing w:before="4"/>
      </w:pPr>
    </w:p>
    <w:p w14:paraId="64476FD3" w14:textId="77777777" w:rsidR="002E674D" w:rsidRDefault="002E674D">
      <w:pPr>
        <w:pStyle w:val="ListParagraph"/>
        <w:numPr>
          <w:ilvl w:val="1"/>
          <w:numId w:val="9"/>
        </w:numPr>
        <w:tabs>
          <w:tab w:val="left" w:pos="2161"/>
        </w:tabs>
        <w:kinsoku w:val="0"/>
        <w:overflowPunct w:val="0"/>
        <w:ind w:hanging="721"/>
        <w:jc w:val="left"/>
        <w:rPr>
          <w:w w:val="115"/>
          <w:sz w:val="20"/>
          <w:szCs w:val="20"/>
        </w:rPr>
      </w:pPr>
      <w:r>
        <w:rPr>
          <w:w w:val="115"/>
          <w:sz w:val="20"/>
          <w:szCs w:val="20"/>
        </w:rPr>
        <w:t>The Structure of this SCE is as</w:t>
      </w:r>
      <w:r>
        <w:rPr>
          <w:spacing w:val="-37"/>
          <w:w w:val="115"/>
          <w:sz w:val="20"/>
          <w:szCs w:val="20"/>
        </w:rPr>
        <w:t xml:space="preserve"> </w:t>
      </w:r>
      <w:r>
        <w:rPr>
          <w:w w:val="115"/>
          <w:sz w:val="20"/>
          <w:szCs w:val="20"/>
        </w:rPr>
        <w:t>follows:</w:t>
      </w:r>
    </w:p>
    <w:p w14:paraId="2399CC18" w14:textId="77777777" w:rsidR="002E674D" w:rsidRDefault="002E674D">
      <w:pPr>
        <w:pStyle w:val="BodyText"/>
        <w:kinsoku w:val="0"/>
        <w:overflowPunct w:val="0"/>
        <w:spacing w:before="1"/>
        <w:rPr>
          <w:sz w:val="30"/>
          <w:szCs w:val="30"/>
        </w:rPr>
      </w:pPr>
    </w:p>
    <w:p w14:paraId="5E377169" w14:textId="77777777" w:rsidR="002E674D" w:rsidRDefault="002E674D">
      <w:pPr>
        <w:pStyle w:val="BodyText"/>
        <w:kinsoku w:val="0"/>
        <w:overflowPunct w:val="0"/>
        <w:spacing w:line="348" w:lineRule="auto"/>
        <w:ind w:left="2880" w:right="1438"/>
        <w:jc w:val="both"/>
        <w:rPr>
          <w:w w:val="120"/>
        </w:rPr>
      </w:pPr>
      <w:r>
        <w:rPr>
          <w:b/>
          <w:bCs/>
          <w:w w:val="120"/>
        </w:rPr>
        <w:t xml:space="preserve">Chapter 2 </w:t>
      </w:r>
      <w:r>
        <w:t xml:space="preserve">– </w:t>
      </w:r>
      <w:r>
        <w:rPr>
          <w:w w:val="120"/>
        </w:rPr>
        <w:t xml:space="preserve">sets out the national and local policy context and best practice guidance used to inform a meaningful, </w:t>
      </w:r>
      <w:proofErr w:type="gramStart"/>
      <w:r>
        <w:rPr>
          <w:w w:val="120"/>
        </w:rPr>
        <w:t>inclusive</w:t>
      </w:r>
      <w:proofErr w:type="gramEnd"/>
      <w:r>
        <w:rPr>
          <w:w w:val="120"/>
        </w:rPr>
        <w:t xml:space="preserve"> and positive approach to the engagement of the local community in shaping the development proposals.</w:t>
      </w:r>
    </w:p>
    <w:p w14:paraId="1006A7EF" w14:textId="77777777" w:rsidR="002E674D" w:rsidRDefault="002E674D">
      <w:pPr>
        <w:pStyle w:val="BodyText"/>
        <w:kinsoku w:val="0"/>
        <w:overflowPunct w:val="0"/>
        <w:spacing w:before="2"/>
        <w:rPr>
          <w:sz w:val="21"/>
          <w:szCs w:val="21"/>
        </w:rPr>
      </w:pPr>
    </w:p>
    <w:p w14:paraId="6A6526AE" w14:textId="77777777" w:rsidR="002E674D" w:rsidRDefault="002E674D">
      <w:pPr>
        <w:pStyle w:val="BodyText"/>
        <w:kinsoku w:val="0"/>
        <w:overflowPunct w:val="0"/>
        <w:spacing w:line="350" w:lineRule="auto"/>
        <w:ind w:left="2880" w:right="1439"/>
        <w:jc w:val="both"/>
        <w:rPr>
          <w:w w:val="120"/>
        </w:rPr>
      </w:pPr>
      <w:r>
        <w:rPr>
          <w:b/>
          <w:bCs/>
          <w:w w:val="120"/>
        </w:rPr>
        <w:t xml:space="preserve">Chapter 3 </w:t>
      </w:r>
      <w:r>
        <w:t xml:space="preserve">– </w:t>
      </w:r>
      <w:r>
        <w:rPr>
          <w:w w:val="120"/>
        </w:rPr>
        <w:t>describes the public consultation methods that were utilised, following best practice and policy guidance.</w:t>
      </w:r>
    </w:p>
    <w:p w14:paraId="4589DD84" w14:textId="77777777" w:rsidR="002E674D" w:rsidRDefault="002E674D">
      <w:pPr>
        <w:pStyle w:val="BodyText"/>
        <w:kinsoku w:val="0"/>
        <w:overflowPunct w:val="0"/>
        <w:spacing w:before="8"/>
      </w:pPr>
    </w:p>
    <w:p w14:paraId="5503F7E7" w14:textId="77777777" w:rsidR="002E674D" w:rsidRDefault="002E674D">
      <w:pPr>
        <w:pStyle w:val="BodyText"/>
        <w:kinsoku w:val="0"/>
        <w:overflowPunct w:val="0"/>
        <w:spacing w:line="348" w:lineRule="auto"/>
        <w:ind w:left="2880" w:right="1440"/>
        <w:jc w:val="both"/>
        <w:rPr>
          <w:w w:val="120"/>
        </w:rPr>
      </w:pPr>
      <w:r>
        <w:rPr>
          <w:b/>
          <w:bCs/>
          <w:w w:val="120"/>
        </w:rPr>
        <w:t xml:space="preserve">Chapter 4 </w:t>
      </w:r>
      <w:r>
        <w:t xml:space="preserve">– </w:t>
      </w:r>
      <w:r>
        <w:rPr>
          <w:w w:val="120"/>
        </w:rPr>
        <w:t>provides an analysis of the monitoring which was undertaken as part of the consultation process.</w:t>
      </w:r>
    </w:p>
    <w:p w14:paraId="144A48CA" w14:textId="77777777" w:rsidR="002E674D" w:rsidRDefault="002E674D">
      <w:pPr>
        <w:pStyle w:val="BodyText"/>
        <w:kinsoku w:val="0"/>
        <w:overflowPunct w:val="0"/>
        <w:spacing w:before="1"/>
        <w:rPr>
          <w:sz w:val="21"/>
          <w:szCs w:val="21"/>
        </w:rPr>
      </w:pPr>
    </w:p>
    <w:p w14:paraId="00D72821" w14:textId="77777777" w:rsidR="002E674D" w:rsidRDefault="002E674D">
      <w:pPr>
        <w:pStyle w:val="BodyText"/>
        <w:kinsoku w:val="0"/>
        <w:overflowPunct w:val="0"/>
        <w:spacing w:line="348" w:lineRule="auto"/>
        <w:ind w:left="2880" w:right="1436"/>
        <w:jc w:val="both"/>
        <w:rPr>
          <w:w w:val="115"/>
        </w:rPr>
      </w:pPr>
      <w:r>
        <w:rPr>
          <w:b/>
          <w:bCs/>
          <w:w w:val="115"/>
        </w:rPr>
        <w:t xml:space="preserve">Chapter 5 </w:t>
      </w:r>
      <w:r>
        <w:t xml:space="preserve">– </w:t>
      </w:r>
      <w:r>
        <w:rPr>
          <w:w w:val="115"/>
        </w:rPr>
        <w:t xml:space="preserve">undertakes an analysis of the </w:t>
      </w:r>
      <w:proofErr w:type="gramStart"/>
      <w:r>
        <w:rPr>
          <w:w w:val="115"/>
        </w:rPr>
        <w:t>comments  received</w:t>
      </w:r>
      <w:proofErr w:type="gramEnd"/>
      <w:r>
        <w:rPr>
          <w:w w:val="115"/>
        </w:rPr>
        <w:t xml:space="preserve">  and  topics raised, along with the applicant’s</w:t>
      </w:r>
      <w:r>
        <w:rPr>
          <w:spacing w:val="-13"/>
          <w:w w:val="115"/>
        </w:rPr>
        <w:t xml:space="preserve"> </w:t>
      </w:r>
      <w:r>
        <w:rPr>
          <w:w w:val="115"/>
        </w:rPr>
        <w:t>response.</w:t>
      </w:r>
    </w:p>
    <w:p w14:paraId="592B3D0C" w14:textId="77777777" w:rsidR="002E674D" w:rsidRDefault="002E674D">
      <w:pPr>
        <w:pStyle w:val="BodyText"/>
        <w:kinsoku w:val="0"/>
        <w:overflowPunct w:val="0"/>
        <w:spacing w:before="11"/>
      </w:pPr>
    </w:p>
    <w:p w14:paraId="6AD1E500" w14:textId="77777777" w:rsidR="002E674D" w:rsidRDefault="002E674D">
      <w:pPr>
        <w:pStyle w:val="BodyText"/>
        <w:kinsoku w:val="0"/>
        <w:overflowPunct w:val="0"/>
        <w:spacing w:line="350" w:lineRule="auto"/>
        <w:ind w:left="2880" w:right="1437"/>
        <w:jc w:val="both"/>
        <w:rPr>
          <w:w w:val="120"/>
        </w:rPr>
      </w:pPr>
      <w:r>
        <w:rPr>
          <w:b/>
          <w:bCs/>
          <w:w w:val="120"/>
        </w:rPr>
        <w:t xml:space="preserve">Chapter 6 </w:t>
      </w:r>
      <w:r>
        <w:t xml:space="preserve">– </w:t>
      </w:r>
      <w:r>
        <w:rPr>
          <w:w w:val="120"/>
        </w:rPr>
        <w:t>provides a discussion of the pre-application discussions with the Local Planning Authority including the evolution of the scheme as a result.</w:t>
      </w:r>
    </w:p>
    <w:p w14:paraId="114B2F08" w14:textId="77777777" w:rsidR="002E674D" w:rsidRDefault="002E674D">
      <w:pPr>
        <w:pStyle w:val="BodyText"/>
        <w:kinsoku w:val="0"/>
        <w:overflowPunct w:val="0"/>
        <w:spacing w:before="8"/>
      </w:pPr>
    </w:p>
    <w:p w14:paraId="0C580D77" w14:textId="77777777" w:rsidR="002E674D" w:rsidRDefault="002E674D">
      <w:pPr>
        <w:pStyle w:val="BodyText"/>
        <w:kinsoku w:val="0"/>
        <w:overflowPunct w:val="0"/>
        <w:spacing w:line="348" w:lineRule="auto"/>
        <w:ind w:left="2880" w:right="1437"/>
        <w:jc w:val="both"/>
        <w:rPr>
          <w:w w:val="120"/>
        </w:rPr>
      </w:pPr>
      <w:r>
        <w:rPr>
          <w:b/>
          <w:bCs/>
          <w:w w:val="120"/>
        </w:rPr>
        <w:t xml:space="preserve">Chapter 7 </w:t>
      </w:r>
      <w:r>
        <w:t xml:space="preserve">– </w:t>
      </w:r>
      <w:r>
        <w:rPr>
          <w:w w:val="120"/>
        </w:rPr>
        <w:t xml:space="preserve">concludes the report, noting that the approach adopted was inclusive, </w:t>
      </w:r>
      <w:proofErr w:type="gramStart"/>
      <w:r>
        <w:rPr>
          <w:w w:val="120"/>
        </w:rPr>
        <w:t>meaningful</w:t>
      </w:r>
      <w:proofErr w:type="gramEnd"/>
      <w:r>
        <w:rPr>
          <w:w w:val="120"/>
        </w:rPr>
        <w:t xml:space="preserve"> and successful, attracting a range of views which together have had a clear and positive influence on the design of the development.</w:t>
      </w:r>
    </w:p>
    <w:p w14:paraId="2909539E" w14:textId="77777777" w:rsidR="002E674D" w:rsidRDefault="002E674D">
      <w:pPr>
        <w:pStyle w:val="BodyText"/>
        <w:kinsoku w:val="0"/>
        <w:overflowPunct w:val="0"/>
        <w:spacing w:line="348" w:lineRule="auto"/>
        <w:ind w:left="2880" w:right="1437"/>
        <w:jc w:val="both"/>
        <w:rPr>
          <w:w w:val="120"/>
        </w:rPr>
        <w:sectPr w:rsidR="002E674D" w:rsidSect="002F4A5E">
          <w:headerReference w:type="default" r:id="rId21"/>
          <w:footerReference w:type="even" r:id="rId22"/>
          <w:footerReference w:type="default" r:id="rId23"/>
          <w:footerReference w:type="first" r:id="rId24"/>
          <w:pgSz w:w="11910" w:h="16840"/>
          <w:pgMar w:top="1500" w:right="0" w:bottom="1200" w:left="0" w:header="0" w:footer="1012" w:gutter="0"/>
          <w:pgNumType w:start="1"/>
          <w:cols w:space="720"/>
          <w:noEndnote/>
        </w:sectPr>
      </w:pPr>
    </w:p>
    <w:p w14:paraId="65D98F84" w14:textId="77777777" w:rsidR="002E674D" w:rsidRDefault="002E674D">
      <w:pPr>
        <w:pStyle w:val="BodyText"/>
        <w:kinsoku w:val="0"/>
        <w:overflowPunct w:val="0"/>
        <w:spacing w:before="8"/>
        <w:rPr>
          <w:sz w:val="28"/>
          <w:szCs w:val="28"/>
        </w:rPr>
      </w:pPr>
    </w:p>
    <w:p w14:paraId="6663A0DB" w14:textId="77777777" w:rsidR="002E674D" w:rsidRDefault="002E674D">
      <w:pPr>
        <w:pStyle w:val="Heading2"/>
        <w:numPr>
          <w:ilvl w:val="0"/>
          <w:numId w:val="9"/>
        </w:numPr>
        <w:tabs>
          <w:tab w:val="left" w:pos="2149"/>
        </w:tabs>
        <w:kinsoku w:val="0"/>
        <w:overflowPunct w:val="0"/>
        <w:ind w:hanging="709"/>
        <w:rPr>
          <w:w w:val="105"/>
        </w:rPr>
      </w:pPr>
      <w:bookmarkStart w:id="1" w:name="_bookmark1"/>
      <w:bookmarkEnd w:id="1"/>
      <w:r>
        <w:rPr>
          <w:w w:val="105"/>
        </w:rPr>
        <w:t>POLICY GUIDANCE AND BEST</w:t>
      </w:r>
      <w:r>
        <w:rPr>
          <w:spacing w:val="-2"/>
          <w:w w:val="105"/>
        </w:rPr>
        <w:t xml:space="preserve"> </w:t>
      </w:r>
      <w:r>
        <w:rPr>
          <w:w w:val="105"/>
        </w:rPr>
        <w:t>PRACTICE</w:t>
      </w:r>
    </w:p>
    <w:p w14:paraId="171ECC99" w14:textId="77777777" w:rsidR="002E674D" w:rsidRDefault="002E674D">
      <w:pPr>
        <w:pStyle w:val="ListParagraph"/>
        <w:numPr>
          <w:ilvl w:val="1"/>
          <w:numId w:val="9"/>
        </w:numPr>
        <w:tabs>
          <w:tab w:val="left" w:pos="2161"/>
        </w:tabs>
        <w:kinsoku w:val="0"/>
        <w:overflowPunct w:val="0"/>
        <w:spacing w:before="231" w:line="348" w:lineRule="auto"/>
        <w:ind w:right="1435"/>
        <w:rPr>
          <w:w w:val="120"/>
          <w:sz w:val="20"/>
          <w:szCs w:val="20"/>
        </w:rPr>
      </w:pPr>
      <w:r>
        <w:rPr>
          <w:w w:val="120"/>
          <w:sz w:val="20"/>
          <w:szCs w:val="20"/>
        </w:rPr>
        <w:t xml:space="preserve">Pre-application consultation is an essential element of the planning and development process. It is about engaging with local communities, stakeholders, </w:t>
      </w:r>
      <w:proofErr w:type="gramStart"/>
      <w:r>
        <w:rPr>
          <w:w w:val="120"/>
          <w:sz w:val="20"/>
          <w:szCs w:val="20"/>
        </w:rPr>
        <w:t>groups</w:t>
      </w:r>
      <w:proofErr w:type="gramEnd"/>
      <w:r>
        <w:rPr>
          <w:w w:val="120"/>
          <w:sz w:val="20"/>
          <w:szCs w:val="20"/>
        </w:rPr>
        <w:t xml:space="preserve"> and organisations with the aum of shaping a proposal so that the subsequent application takes into account, as far as is appropriate and</w:t>
      </w:r>
      <w:r>
        <w:rPr>
          <w:spacing w:val="-9"/>
          <w:w w:val="120"/>
          <w:sz w:val="20"/>
          <w:szCs w:val="20"/>
        </w:rPr>
        <w:t xml:space="preserve"> </w:t>
      </w:r>
      <w:r>
        <w:rPr>
          <w:w w:val="120"/>
          <w:sz w:val="20"/>
          <w:szCs w:val="20"/>
        </w:rPr>
        <w:t>possible,</w:t>
      </w:r>
      <w:r>
        <w:rPr>
          <w:spacing w:val="-6"/>
          <w:w w:val="120"/>
          <w:sz w:val="20"/>
          <w:szCs w:val="20"/>
        </w:rPr>
        <w:t xml:space="preserve"> </w:t>
      </w:r>
      <w:r>
        <w:rPr>
          <w:w w:val="120"/>
          <w:sz w:val="20"/>
          <w:szCs w:val="20"/>
        </w:rPr>
        <w:t>local</w:t>
      </w:r>
      <w:r>
        <w:rPr>
          <w:spacing w:val="-8"/>
          <w:w w:val="120"/>
          <w:sz w:val="20"/>
          <w:szCs w:val="20"/>
        </w:rPr>
        <w:t xml:space="preserve"> </w:t>
      </w:r>
      <w:r>
        <w:rPr>
          <w:w w:val="120"/>
          <w:sz w:val="20"/>
          <w:szCs w:val="20"/>
        </w:rPr>
        <w:t>views</w:t>
      </w:r>
      <w:r>
        <w:rPr>
          <w:spacing w:val="-8"/>
          <w:w w:val="120"/>
          <w:sz w:val="20"/>
          <w:szCs w:val="20"/>
        </w:rPr>
        <w:t xml:space="preserve"> </w:t>
      </w:r>
      <w:r>
        <w:rPr>
          <w:w w:val="120"/>
          <w:sz w:val="20"/>
          <w:szCs w:val="20"/>
        </w:rPr>
        <w:t>and</w:t>
      </w:r>
      <w:r>
        <w:rPr>
          <w:spacing w:val="-5"/>
          <w:w w:val="120"/>
          <w:sz w:val="20"/>
          <w:szCs w:val="20"/>
        </w:rPr>
        <w:t xml:space="preserve"> </w:t>
      </w:r>
      <w:r>
        <w:rPr>
          <w:w w:val="120"/>
          <w:sz w:val="20"/>
          <w:szCs w:val="20"/>
        </w:rPr>
        <w:t>opinions.</w:t>
      </w:r>
      <w:r>
        <w:rPr>
          <w:spacing w:val="-6"/>
          <w:w w:val="120"/>
          <w:sz w:val="20"/>
          <w:szCs w:val="20"/>
        </w:rPr>
        <w:t xml:space="preserve"> </w:t>
      </w:r>
      <w:r>
        <w:rPr>
          <w:w w:val="120"/>
          <w:sz w:val="20"/>
          <w:szCs w:val="20"/>
        </w:rPr>
        <w:t>The</w:t>
      </w:r>
      <w:r>
        <w:rPr>
          <w:spacing w:val="-6"/>
          <w:w w:val="120"/>
          <w:sz w:val="20"/>
          <w:szCs w:val="20"/>
        </w:rPr>
        <w:t xml:space="preserve"> </w:t>
      </w:r>
      <w:r>
        <w:rPr>
          <w:w w:val="120"/>
          <w:sz w:val="20"/>
          <w:szCs w:val="20"/>
        </w:rPr>
        <w:t>approach</w:t>
      </w:r>
      <w:r>
        <w:rPr>
          <w:spacing w:val="-7"/>
          <w:w w:val="120"/>
          <w:sz w:val="20"/>
          <w:szCs w:val="20"/>
        </w:rPr>
        <w:t xml:space="preserve"> </w:t>
      </w:r>
      <w:r>
        <w:rPr>
          <w:w w:val="120"/>
          <w:sz w:val="20"/>
          <w:szCs w:val="20"/>
        </w:rPr>
        <w:t>adopted</w:t>
      </w:r>
      <w:r>
        <w:rPr>
          <w:spacing w:val="-5"/>
          <w:w w:val="120"/>
          <w:sz w:val="20"/>
          <w:szCs w:val="20"/>
        </w:rPr>
        <w:t xml:space="preserve"> </w:t>
      </w:r>
      <w:r>
        <w:rPr>
          <w:w w:val="120"/>
          <w:sz w:val="20"/>
          <w:szCs w:val="20"/>
        </w:rPr>
        <w:t>by</w:t>
      </w:r>
      <w:r>
        <w:rPr>
          <w:spacing w:val="-7"/>
          <w:w w:val="120"/>
          <w:sz w:val="20"/>
          <w:szCs w:val="20"/>
        </w:rPr>
        <w:t xml:space="preserve"> </w:t>
      </w:r>
      <w:r>
        <w:rPr>
          <w:w w:val="120"/>
          <w:sz w:val="20"/>
          <w:szCs w:val="20"/>
        </w:rPr>
        <w:t>the</w:t>
      </w:r>
      <w:r>
        <w:rPr>
          <w:spacing w:val="-7"/>
          <w:w w:val="120"/>
          <w:sz w:val="20"/>
          <w:szCs w:val="20"/>
        </w:rPr>
        <w:t xml:space="preserve"> </w:t>
      </w:r>
      <w:r>
        <w:rPr>
          <w:w w:val="120"/>
          <w:sz w:val="20"/>
          <w:szCs w:val="20"/>
        </w:rPr>
        <w:t>applicant builds on best</w:t>
      </w:r>
      <w:r>
        <w:rPr>
          <w:spacing w:val="-27"/>
          <w:w w:val="120"/>
          <w:sz w:val="20"/>
          <w:szCs w:val="20"/>
        </w:rPr>
        <w:t xml:space="preserve"> </w:t>
      </w:r>
      <w:r>
        <w:rPr>
          <w:w w:val="120"/>
          <w:sz w:val="20"/>
          <w:szCs w:val="20"/>
        </w:rPr>
        <w:t>practice.</w:t>
      </w:r>
    </w:p>
    <w:p w14:paraId="139BD7A9" w14:textId="77777777" w:rsidR="002E674D" w:rsidRDefault="002E674D">
      <w:pPr>
        <w:pStyle w:val="BodyText"/>
        <w:kinsoku w:val="0"/>
        <w:overflowPunct w:val="0"/>
        <w:spacing w:before="1"/>
        <w:rPr>
          <w:sz w:val="21"/>
          <w:szCs w:val="21"/>
        </w:rPr>
      </w:pPr>
    </w:p>
    <w:p w14:paraId="5CAD2C35" w14:textId="77777777" w:rsidR="002E674D" w:rsidRDefault="002E674D">
      <w:pPr>
        <w:pStyle w:val="BodyText"/>
        <w:kinsoku w:val="0"/>
        <w:overflowPunct w:val="0"/>
        <w:spacing w:line="328" w:lineRule="auto"/>
        <w:ind w:left="2880" w:right="2095"/>
        <w:jc w:val="both"/>
        <w:rPr>
          <w:i/>
          <w:iCs/>
          <w:w w:val="115"/>
          <w:sz w:val="17"/>
          <w:szCs w:val="17"/>
        </w:rPr>
      </w:pPr>
      <w:r>
        <w:rPr>
          <w:i/>
          <w:iCs/>
          <w:w w:val="115"/>
          <w:sz w:val="17"/>
          <w:szCs w:val="17"/>
        </w:rPr>
        <w:t>‘To</w:t>
      </w:r>
      <w:r>
        <w:rPr>
          <w:i/>
          <w:iCs/>
          <w:spacing w:val="-6"/>
          <w:w w:val="115"/>
          <w:sz w:val="17"/>
          <w:szCs w:val="17"/>
        </w:rPr>
        <w:t xml:space="preserve"> </w:t>
      </w:r>
      <w:r>
        <w:rPr>
          <w:i/>
          <w:iCs/>
          <w:w w:val="115"/>
          <w:sz w:val="17"/>
          <w:szCs w:val="17"/>
        </w:rPr>
        <w:t>be</w:t>
      </w:r>
      <w:r>
        <w:rPr>
          <w:i/>
          <w:iCs/>
          <w:spacing w:val="-8"/>
          <w:w w:val="115"/>
          <w:sz w:val="17"/>
          <w:szCs w:val="17"/>
        </w:rPr>
        <w:t xml:space="preserve"> </w:t>
      </w:r>
      <w:r>
        <w:rPr>
          <w:i/>
          <w:iCs/>
          <w:w w:val="115"/>
          <w:sz w:val="17"/>
          <w:szCs w:val="17"/>
        </w:rPr>
        <w:t>proper,</w:t>
      </w:r>
      <w:r>
        <w:rPr>
          <w:i/>
          <w:iCs/>
          <w:spacing w:val="-5"/>
          <w:w w:val="115"/>
          <w:sz w:val="17"/>
          <w:szCs w:val="17"/>
        </w:rPr>
        <w:t xml:space="preserve"> </w:t>
      </w:r>
      <w:r>
        <w:rPr>
          <w:i/>
          <w:iCs/>
          <w:w w:val="115"/>
          <w:sz w:val="17"/>
          <w:szCs w:val="17"/>
        </w:rPr>
        <w:t>consultation</w:t>
      </w:r>
      <w:r>
        <w:rPr>
          <w:i/>
          <w:iCs/>
          <w:spacing w:val="-10"/>
          <w:w w:val="115"/>
          <w:sz w:val="17"/>
          <w:szCs w:val="17"/>
        </w:rPr>
        <w:t xml:space="preserve"> </w:t>
      </w:r>
      <w:r>
        <w:rPr>
          <w:i/>
          <w:iCs/>
          <w:w w:val="115"/>
          <w:sz w:val="17"/>
          <w:szCs w:val="17"/>
        </w:rPr>
        <w:t>must</w:t>
      </w:r>
      <w:r>
        <w:rPr>
          <w:i/>
          <w:iCs/>
          <w:spacing w:val="-5"/>
          <w:w w:val="115"/>
          <w:sz w:val="17"/>
          <w:szCs w:val="17"/>
        </w:rPr>
        <w:t xml:space="preserve"> </w:t>
      </w:r>
      <w:r>
        <w:rPr>
          <w:i/>
          <w:iCs/>
          <w:w w:val="115"/>
          <w:sz w:val="17"/>
          <w:szCs w:val="17"/>
        </w:rPr>
        <w:t>be</w:t>
      </w:r>
      <w:r>
        <w:rPr>
          <w:i/>
          <w:iCs/>
          <w:spacing w:val="-7"/>
          <w:w w:val="115"/>
          <w:sz w:val="17"/>
          <w:szCs w:val="17"/>
        </w:rPr>
        <w:t xml:space="preserve"> </w:t>
      </w:r>
      <w:r>
        <w:rPr>
          <w:i/>
          <w:iCs/>
          <w:w w:val="115"/>
          <w:sz w:val="17"/>
          <w:szCs w:val="17"/>
        </w:rPr>
        <w:t>undertaken</w:t>
      </w:r>
      <w:r>
        <w:rPr>
          <w:i/>
          <w:iCs/>
          <w:spacing w:val="-9"/>
          <w:w w:val="115"/>
          <w:sz w:val="17"/>
          <w:szCs w:val="17"/>
        </w:rPr>
        <w:t xml:space="preserve"> </w:t>
      </w:r>
      <w:r>
        <w:rPr>
          <w:i/>
          <w:iCs/>
          <w:w w:val="115"/>
          <w:sz w:val="17"/>
          <w:szCs w:val="17"/>
        </w:rPr>
        <w:t>at</w:t>
      </w:r>
      <w:r>
        <w:rPr>
          <w:i/>
          <w:iCs/>
          <w:spacing w:val="-7"/>
          <w:w w:val="115"/>
          <w:sz w:val="17"/>
          <w:szCs w:val="17"/>
        </w:rPr>
        <w:t xml:space="preserve"> </w:t>
      </w:r>
      <w:r>
        <w:rPr>
          <w:i/>
          <w:iCs/>
          <w:w w:val="115"/>
          <w:sz w:val="17"/>
          <w:szCs w:val="17"/>
        </w:rPr>
        <w:t>a</w:t>
      </w:r>
      <w:r>
        <w:rPr>
          <w:i/>
          <w:iCs/>
          <w:spacing w:val="-6"/>
          <w:w w:val="115"/>
          <w:sz w:val="17"/>
          <w:szCs w:val="17"/>
        </w:rPr>
        <w:t xml:space="preserve"> </w:t>
      </w:r>
      <w:r>
        <w:rPr>
          <w:i/>
          <w:iCs/>
          <w:w w:val="115"/>
          <w:sz w:val="17"/>
          <w:szCs w:val="17"/>
        </w:rPr>
        <w:t>time</w:t>
      </w:r>
      <w:r>
        <w:rPr>
          <w:i/>
          <w:iCs/>
          <w:spacing w:val="-7"/>
          <w:w w:val="115"/>
          <w:sz w:val="17"/>
          <w:szCs w:val="17"/>
        </w:rPr>
        <w:t xml:space="preserve"> </w:t>
      </w:r>
      <w:r>
        <w:rPr>
          <w:i/>
          <w:iCs/>
          <w:w w:val="115"/>
          <w:sz w:val="17"/>
          <w:szCs w:val="17"/>
        </w:rPr>
        <w:t>when</w:t>
      </w:r>
      <w:r>
        <w:rPr>
          <w:i/>
          <w:iCs/>
          <w:spacing w:val="-6"/>
          <w:w w:val="115"/>
          <w:sz w:val="17"/>
          <w:szCs w:val="17"/>
        </w:rPr>
        <w:t xml:space="preserve"> </w:t>
      </w:r>
      <w:r>
        <w:rPr>
          <w:i/>
          <w:iCs/>
          <w:w w:val="115"/>
          <w:sz w:val="17"/>
          <w:szCs w:val="17"/>
        </w:rPr>
        <w:t>proposals</w:t>
      </w:r>
      <w:r>
        <w:rPr>
          <w:i/>
          <w:iCs/>
          <w:spacing w:val="-3"/>
          <w:w w:val="115"/>
          <w:sz w:val="17"/>
          <w:szCs w:val="17"/>
        </w:rPr>
        <w:t xml:space="preserve"> </w:t>
      </w:r>
      <w:r>
        <w:rPr>
          <w:i/>
          <w:iCs/>
          <w:w w:val="115"/>
          <w:sz w:val="17"/>
          <w:szCs w:val="17"/>
        </w:rPr>
        <w:t>are</w:t>
      </w:r>
      <w:r>
        <w:rPr>
          <w:i/>
          <w:iCs/>
          <w:spacing w:val="-7"/>
          <w:w w:val="115"/>
          <w:sz w:val="17"/>
          <w:szCs w:val="17"/>
        </w:rPr>
        <w:t xml:space="preserve"> </w:t>
      </w:r>
      <w:r>
        <w:rPr>
          <w:i/>
          <w:iCs/>
          <w:w w:val="115"/>
          <w:sz w:val="17"/>
          <w:szCs w:val="17"/>
        </w:rPr>
        <w:t xml:space="preserve">still at a formative stage. It must include sufficient reasons for </w:t>
      </w:r>
      <w:proofErr w:type="gramStart"/>
      <w:r>
        <w:rPr>
          <w:i/>
          <w:iCs/>
          <w:w w:val="115"/>
          <w:sz w:val="17"/>
          <w:szCs w:val="17"/>
        </w:rPr>
        <w:t>particular proposals</w:t>
      </w:r>
      <w:proofErr w:type="gramEnd"/>
      <w:r>
        <w:rPr>
          <w:i/>
          <w:iCs/>
          <w:w w:val="115"/>
          <w:sz w:val="17"/>
          <w:szCs w:val="17"/>
        </w:rPr>
        <w:t xml:space="preserve"> to allow</w:t>
      </w:r>
      <w:r>
        <w:rPr>
          <w:i/>
          <w:iCs/>
          <w:spacing w:val="-14"/>
          <w:w w:val="115"/>
          <w:sz w:val="17"/>
          <w:szCs w:val="17"/>
        </w:rPr>
        <w:t xml:space="preserve"> </w:t>
      </w:r>
      <w:r>
        <w:rPr>
          <w:i/>
          <w:iCs/>
          <w:w w:val="115"/>
          <w:sz w:val="17"/>
          <w:szCs w:val="17"/>
        </w:rPr>
        <w:t>those</w:t>
      </w:r>
      <w:r>
        <w:rPr>
          <w:i/>
          <w:iCs/>
          <w:spacing w:val="-12"/>
          <w:w w:val="115"/>
          <w:sz w:val="17"/>
          <w:szCs w:val="17"/>
        </w:rPr>
        <w:t xml:space="preserve"> </w:t>
      </w:r>
      <w:r>
        <w:rPr>
          <w:i/>
          <w:iCs/>
          <w:w w:val="115"/>
          <w:sz w:val="17"/>
          <w:szCs w:val="17"/>
        </w:rPr>
        <w:t>consulted</w:t>
      </w:r>
      <w:r>
        <w:rPr>
          <w:i/>
          <w:iCs/>
          <w:spacing w:val="-12"/>
          <w:w w:val="115"/>
          <w:sz w:val="17"/>
          <w:szCs w:val="17"/>
        </w:rPr>
        <w:t xml:space="preserve"> </w:t>
      </w:r>
      <w:r>
        <w:rPr>
          <w:i/>
          <w:iCs/>
          <w:w w:val="115"/>
          <w:sz w:val="17"/>
          <w:szCs w:val="17"/>
        </w:rPr>
        <w:t>to</w:t>
      </w:r>
      <w:r>
        <w:rPr>
          <w:i/>
          <w:iCs/>
          <w:spacing w:val="-14"/>
          <w:w w:val="115"/>
          <w:sz w:val="17"/>
          <w:szCs w:val="17"/>
        </w:rPr>
        <w:t xml:space="preserve"> </w:t>
      </w:r>
      <w:r>
        <w:rPr>
          <w:i/>
          <w:iCs/>
          <w:w w:val="115"/>
          <w:sz w:val="17"/>
          <w:szCs w:val="17"/>
        </w:rPr>
        <w:t>give</w:t>
      </w:r>
      <w:r>
        <w:rPr>
          <w:i/>
          <w:iCs/>
          <w:spacing w:val="-14"/>
          <w:w w:val="115"/>
          <w:sz w:val="17"/>
          <w:szCs w:val="17"/>
        </w:rPr>
        <w:t xml:space="preserve"> </w:t>
      </w:r>
      <w:r>
        <w:rPr>
          <w:i/>
          <w:iCs/>
          <w:w w:val="115"/>
          <w:sz w:val="17"/>
          <w:szCs w:val="17"/>
        </w:rPr>
        <w:t>intelligent</w:t>
      </w:r>
      <w:r>
        <w:rPr>
          <w:i/>
          <w:iCs/>
          <w:spacing w:val="-13"/>
          <w:w w:val="115"/>
          <w:sz w:val="17"/>
          <w:szCs w:val="17"/>
        </w:rPr>
        <w:t xml:space="preserve"> </w:t>
      </w:r>
      <w:r>
        <w:rPr>
          <w:i/>
          <w:iCs/>
          <w:w w:val="115"/>
          <w:sz w:val="17"/>
          <w:szCs w:val="17"/>
        </w:rPr>
        <w:t>consideration</w:t>
      </w:r>
      <w:r>
        <w:rPr>
          <w:i/>
          <w:iCs/>
          <w:spacing w:val="-12"/>
          <w:w w:val="115"/>
          <w:sz w:val="17"/>
          <w:szCs w:val="17"/>
        </w:rPr>
        <w:t xml:space="preserve"> </w:t>
      </w:r>
      <w:r>
        <w:rPr>
          <w:i/>
          <w:iCs/>
          <w:w w:val="115"/>
          <w:sz w:val="17"/>
          <w:szCs w:val="17"/>
        </w:rPr>
        <w:t>and</w:t>
      </w:r>
      <w:r>
        <w:rPr>
          <w:i/>
          <w:iCs/>
          <w:spacing w:val="-12"/>
          <w:w w:val="115"/>
          <w:sz w:val="17"/>
          <w:szCs w:val="17"/>
        </w:rPr>
        <w:t xml:space="preserve"> </w:t>
      </w:r>
      <w:r>
        <w:rPr>
          <w:i/>
          <w:iCs/>
          <w:w w:val="115"/>
          <w:sz w:val="17"/>
          <w:szCs w:val="17"/>
        </w:rPr>
        <w:t>an</w:t>
      </w:r>
      <w:r>
        <w:rPr>
          <w:i/>
          <w:iCs/>
          <w:spacing w:val="-13"/>
          <w:w w:val="115"/>
          <w:sz w:val="17"/>
          <w:szCs w:val="17"/>
        </w:rPr>
        <w:t xml:space="preserve"> </w:t>
      </w:r>
      <w:r>
        <w:rPr>
          <w:i/>
          <w:iCs/>
          <w:w w:val="115"/>
          <w:sz w:val="17"/>
          <w:szCs w:val="17"/>
        </w:rPr>
        <w:t>intelligent</w:t>
      </w:r>
      <w:r>
        <w:rPr>
          <w:i/>
          <w:iCs/>
          <w:spacing w:val="-13"/>
          <w:w w:val="115"/>
          <w:sz w:val="17"/>
          <w:szCs w:val="17"/>
        </w:rPr>
        <w:t xml:space="preserve"> </w:t>
      </w:r>
      <w:r>
        <w:rPr>
          <w:i/>
          <w:iCs/>
          <w:w w:val="115"/>
          <w:sz w:val="17"/>
          <w:szCs w:val="17"/>
        </w:rPr>
        <w:t>response; adequate time must be given for this purpose; and the product of consultation must</w:t>
      </w:r>
      <w:r>
        <w:rPr>
          <w:i/>
          <w:iCs/>
          <w:spacing w:val="-17"/>
          <w:w w:val="115"/>
          <w:sz w:val="17"/>
          <w:szCs w:val="17"/>
        </w:rPr>
        <w:t xml:space="preserve"> </w:t>
      </w:r>
      <w:r>
        <w:rPr>
          <w:i/>
          <w:iCs/>
          <w:w w:val="115"/>
          <w:sz w:val="17"/>
          <w:szCs w:val="17"/>
        </w:rPr>
        <w:t>be</w:t>
      </w:r>
      <w:r>
        <w:rPr>
          <w:i/>
          <w:iCs/>
          <w:spacing w:val="-16"/>
          <w:w w:val="115"/>
          <w:sz w:val="17"/>
          <w:szCs w:val="17"/>
        </w:rPr>
        <w:t xml:space="preserve"> </w:t>
      </w:r>
      <w:r>
        <w:rPr>
          <w:i/>
          <w:iCs/>
          <w:w w:val="115"/>
          <w:sz w:val="17"/>
          <w:szCs w:val="17"/>
        </w:rPr>
        <w:t>conscientiously</w:t>
      </w:r>
      <w:r>
        <w:rPr>
          <w:i/>
          <w:iCs/>
          <w:spacing w:val="-18"/>
          <w:w w:val="115"/>
          <w:sz w:val="17"/>
          <w:szCs w:val="17"/>
        </w:rPr>
        <w:t xml:space="preserve"> </w:t>
      </w:r>
      <w:r>
        <w:rPr>
          <w:i/>
          <w:iCs/>
          <w:w w:val="115"/>
          <w:sz w:val="17"/>
          <w:szCs w:val="17"/>
        </w:rPr>
        <w:t>taken</w:t>
      </w:r>
      <w:r>
        <w:rPr>
          <w:i/>
          <w:iCs/>
          <w:spacing w:val="-17"/>
          <w:w w:val="115"/>
          <w:sz w:val="17"/>
          <w:szCs w:val="17"/>
        </w:rPr>
        <w:t xml:space="preserve"> </w:t>
      </w:r>
      <w:r>
        <w:rPr>
          <w:i/>
          <w:iCs/>
          <w:w w:val="115"/>
          <w:sz w:val="17"/>
          <w:szCs w:val="17"/>
        </w:rPr>
        <w:t>into</w:t>
      </w:r>
      <w:r>
        <w:rPr>
          <w:i/>
          <w:iCs/>
          <w:spacing w:val="-16"/>
          <w:w w:val="115"/>
          <w:sz w:val="17"/>
          <w:szCs w:val="17"/>
        </w:rPr>
        <w:t xml:space="preserve"> </w:t>
      </w:r>
      <w:r>
        <w:rPr>
          <w:i/>
          <w:iCs/>
          <w:w w:val="115"/>
          <w:sz w:val="17"/>
          <w:szCs w:val="17"/>
        </w:rPr>
        <w:t>account</w:t>
      </w:r>
      <w:r>
        <w:rPr>
          <w:i/>
          <w:iCs/>
          <w:spacing w:val="-18"/>
          <w:w w:val="115"/>
          <w:sz w:val="17"/>
          <w:szCs w:val="17"/>
        </w:rPr>
        <w:t xml:space="preserve"> </w:t>
      </w:r>
      <w:r>
        <w:rPr>
          <w:i/>
          <w:iCs/>
          <w:w w:val="115"/>
          <w:sz w:val="17"/>
          <w:szCs w:val="17"/>
        </w:rPr>
        <w:t>when</w:t>
      </w:r>
      <w:r>
        <w:rPr>
          <w:i/>
          <w:iCs/>
          <w:spacing w:val="-17"/>
          <w:w w:val="115"/>
          <w:sz w:val="17"/>
          <w:szCs w:val="17"/>
        </w:rPr>
        <w:t xml:space="preserve"> </w:t>
      </w:r>
      <w:r>
        <w:rPr>
          <w:i/>
          <w:iCs/>
          <w:w w:val="115"/>
          <w:sz w:val="17"/>
          <w:szCs w:val="17"/>
        </w:rPr>
        <w:t>the</w:t>
      </w:r>
      <w:r>
        <w:rPr>
          <w:i/>
          <w:iCs/>
          <w:spacing w:val="-19"/>
          <w:w w:val="115"/>
          <w:sz w:val="17"/>
          <w:szCs w:val="17"/>
        </w:rPr>
        <w:t xml:space="preserve"> </w:t>
      </w:r>
      <w:r>
        <w:rPr>
          <w:i/>
          <w:iCs/>
          <w:w w:val="115"/>
          <w:sz w:val="17"/>
          <w:szCs w:val="17"/>
        </w:rPr>
        <w:t>ultimate</w:t>
      </w:r>
      <w:r>
        <w:rPr>
          <w:i/>
          <w:iCs/>
          <w:spacing w:val="-17"/>
          <w:w w:val="115"/>
          <w:sz w:val="17"/>
          <w:szCs w:val="17"/>
        </w:rPr>
        <w:t xml:space="preserve"> </w:t>
      </w:r>
      <w:r>
        <w:rPr>
          <w:i/>
          <w:iCs/>
          <w:w w:val="115"/>
          <w:sz w:val="17"/>
          <w:szCs w:val="17"/>
        </w:rPr>
        <w:t>decision</w:t>
      </w:r>
      <w:r>
        <w:rPr>
          <w:i/>
          <w:iCs/>
          <w:spacing w:val="-17"/>
          <w:w w:val="115"/>
          <w:sz w:val="17"/>
          <w:szCs w:val="17"/>
        </w:rPr>
        <w:t xml:space="preserve"> </w:t>
      </w:r>
      <w:r>
        <w:rPr>
          <w:i/>
          <w:iCs/>
          <w:w w:val="115"/>
          <w:sz w:val="17"/>
          <w:szCs w:val="17"/>
        </w:rPr>
        <w:t>is</w:t>
      </w:r>
      <w:r>
        <w:rPr>
          <w:i/>
          <w:iCs/>
          <w:spacing w:val="-16"/>
          <w:w w:val="115"/>
          <w:sz w:val="17"/>
          <w:szCs w:val="17"/>
        </w:rPr>
        <w:t xml:space="preserve"> </w:t>
      </w:r>
      <w:r>
        <w:rPr>
          <w:i/>
          <w:iCs/>
          <w:w w:val="115"/>
          <w:sz w:val="17"/>
          <w:szCs w:val="17"/>
        </w:rPr>
        <w:t>taken.’</w:t>
      </w:r>
    </w:p>
    <w:p w14:paraId="7A85E7D5" w14:textId="77777777" w:rsidR="002E674D" w:rsidRDefault="002E674D">
      <w:pPr>
        <w:pStyle w:val="BodyText"/>
        <w:kinsoku w:val="0"/>
        <w:overflowPunct w:val="0"/>
        <w:spacing w:before="9"/>
        <w:rPr>
          <w:i/>
          <w:iCs/>
        </w:rPr>
      </w:pPr>
    </w:p>
    <w:p w14:paraId="7E1BDCDF" w14:textId="77777777" w:rsidR="002E674D" w:rsidRDefault="002E674D">
      <w:pPr>
        <w:pStyle w:val="BodyText"/>
        <w:kinsoku w:val="0"/>
        <w:overflowPunct w:val="0"/>
        <w:ind w:left="2880"/>
        <w:jc w:val="both"/>
        <w:rPr>
          <w:i/>
          <w:iCs/>
          <w:w w:val="105"/>
          <w:sz w:val="17"/>
          <w:szCs w:val="17"/>
        </w:rPr>
      </w:pPr>
      <w:r>
        <w:rPr>
          <w:i/>
          <w:iCs/>
          <w:w w:val="105"/>
          <w:sz w:val="17"/>
          <w:szCs w:val="17"/>
        </w:rPr>
        <w:t xml:space="preserve">R V Brent London Borough Council </w:t>
      </w:r>
      <w:proofErr w:type="gramStart"/>
      <w:r>
        <w:rPr>
          <w:i/>
          <w:iCs/>
          <w:w w:val="105"/>
          <w:sz w:val="17"/>
          <w:szCs w:val="17"/>
        </w:rPr>
        <w:t xml:space="preserve">ex </w:t>
      </w:r>
      <w:proofErr w:type="spellStart"/>
      <w:r>
        <w:rPr>
          <w:i/>
          <w:iCs/>
          <w:w w:val="105"/>
          <w:sz w:val="17"/>
          <w:szCs w:val="17"/>
        </w:rPr>
        <w:t>parte</w:t>
      </w:r>
      <w:proofErr w:type="spellEnd"/>
      <w:proofErr w:type="gramEnd"/>
      <w:r>
        <w:rPr>
          <w:i/>
          <w:iCs/>
          <w:w w:val="105"/>
          <w:sz w:val="17"/>
          <w:szCs w:val="17"/>
        </w:rPr>
        <w:t xml:space="preserve"> Gunning [1985] 84 LGR 168.</w:t>
      </w:r>
    </w:p>
    <w:p w14:paraId="0DF55904" w14:textId="77777777" w:rsidR="002E674D" w:rsidRDefault="002E674D">
      <w:pPr>
        <w:pStyle w:val="BodyText"/>
        <w:kinsoku w:val="0"/>
        <w:overflowPunct w:val="0"/>
        <w:rPr>
          <w:i/>
          <w:iCs/>
          <w:sz w:val="18"/>
          <w:szCs w:val="18"/>
        </w:rPr>
      </w:pPr>
    </w:p>
    <w:p w14:paraId="1864A7A0" w14:textId="77777777" w:rsidR="002E674D" w:rsidRDefault="002E674D">
      <w:pPr>
        <w:pStyle w:val="Heading3"/>
        <w:kinsoku w:val="0"/>
        <w:overflowPunct w:val="0"/>
        <w:spacing w:before="112"/>
        <w:rPr>
          <w:w w:val="110"/>
        </w:rPr>
      </w:pPr>
      <w:r>
        <w:rPr>
          <w:w w:val="110"/>
        </w:rPr>
        <w:t>National Planning Policy</w:t>
      </w:r>
    </w:p>
    <w:p w14:paraId="687F6F4D" w14:textId="77777777" w:rsidR="002E674D" w:rsidRDefault="002E674D">
      <w:pPr>
        <w:pStyle w:val="BodyText"/>
        <w:kinsoku w:val="0"/>
        <w:overflowPunct w:val="0"/>
        <w:spacing w:before="10"/>
        <w:rPr>
          <w:b/>
          <w:bCs/>
          <w:sz w:val="29"/>
          <w:szCs w:val="29"/>
        </w:rPr>
      </w:pPr>
    </w:p>
    <w:p w14:paraId="7BDDD66E" w14:textId="77777777" w:rsidR="002E674D" w:rsidRDefault="002E674D">
      <w:pPr>
        <w:pStyle w:val="ListParagraph"/>
        <w:numPr>
          <w:ilvl w:val="1"/>
          <w:numId w:val="9"/>
        </w:numPr>
        <w:tabs>
          <w:tab w:val="left" w:pos="2161"/>
        </w:tabs>
        <w:kinsoku w:val="0"/>
        <w:overflowPunct w:val="0"/>
        <w:spacing w:line="350" w:lineRule="auto"/>
        <w:ind w:right="1440"/>
        <w:rPr>
          <w:w w:val="110"/>
          <w:sz w:val="20"/>
          <w:szCs w:val="20"/>
        </w:rPr>
      </w:pPr>
      <w:r>
        <w:rPr>
          <w:w w:val="120"/>
          <w:sz w:val="20"/>
          <w:szCs w:val="20"/>
        </w:rPr>
        <w:t xml:space="preserve">The Government has set minimum standards for consultation on planning </w:t>
      </w:r>
      <w:proofErr w:type="gramStart"/>
      <w:r>
        <w:rPr>
          <w:w w:val="120"/>
          <w:sz w:val="20"/>
          <w:szCs w:val="20"/>
        </w:rPr>
        <w:t>applications</w:t>
      </w:r>
      <w:proofErr w:type="gramEnd"/>
      <w:r>
        <w:rPr>
          <w:w w:val="120"/>
          <w:sz w:val="20"/>
          <w:szCs w:val="20"/>
        </w:rPr>
        <w:t xml:space="preserve"> and these are to be found in Article </w:t>
      </w:r>
      <w:r>
        <w:rPr>
          <w:w w:val="110"/>
          <w:sz w:val="20"/>
          <w:szCs w:val="20"/>
        </w:rPr>
        <w:t xml:space="preserve">13 </w:t>
      </w:r>
      <w:r>
        <w:rPr>
          <w:w w:val="120"/>
          <w:sz w:val="20"/>
          <w:szCs w:val="20"/>
        </w:rPr>
        <w:t>of the Town and Country Planning</w:t>
      </w:r>
      <w:r>
        <w:rPr>
          <w:spacing w:val="-23"/>
          <w:w w:val="120"/>
          <w:sz w:val="20"/>
          <w:szCs w:val="20"/>
        </w:rPr>
        <w:t xml:space="preserve"> </w:t>
      </w:r>
      <w:r>
        <w:rPr>
          <w:w w:val="120"/>
          <w:sz w:val="20"/>
          <w:szCs w:val="20"/>
        </w:rPr>
        <w:t>(Development</w:t>
      </w:r>
      <w:r>
        <w:rPr>
          <w:spacing w:val="-20"/>
          <w:w w:val="120"/>
          <w:sz w:val="20"/>
          <w:szCs w:val="20"/>
        </w:rPr>
        <w:t xml:space="preserve"> </w:t>
      </w:r>
      <w:r>
        <w:rPr>
          <w:w w:val="120"/>
          <w:sz w:val="20"/>
          <w:szCs w:val="20"/>
        </w:rPr>
        <w:t>Management</w:t>
      </w:r>
      <w:r>
        <w:rPr>
          <w:spacing w:val="-22"/>
          <w:w w:val="120"/>
          <w:sz w:val="20"/>
          <w:szCs w:val="20"/>
        </w:rPr>
        <w:t xml:space="preserve"> </w:t>
      </w:r>
      <w:r>
        <w:rPr>
          <w:w w:val="120"/>
          <w:sz w:val="20"/>
          <w:szCs w:val="20"/>
        </w:rPr>
        <w:t>Procedure)</w:t>
      </w:r>
      <w:r>
        <w:rPr>
          <w:spacing w:val="-22"/>
          <w:w w:val="120"/>
          <w:sz w:val="20"/>
          <w:szCs w:val="20"/>
        </w:rPr>
        <w:t xml:space="preserve"> </w:t>
      </w:r>
      <w:r>
        <w:rPr>
          <w:w w:val="120"/>
          <w:sz w:val="20"/>
          <w:szCs w:val="20"/>
        </w:rPr>
        <w:t>(England)</w:t>
      </w:r>
      <w:r>
        <w:rPr>
          <w:spacing w:val="-19"/>
          <w:w w:val="120"/>
          <w:sz w:val="20"/>
          <w:szCs w:val="20"/>
        </w:rPr>
        <w:t xml:space="preserve"> </w:t>
      </w:r>
      <w:r>
        <w:rPr>
          <w:w w:val="120"/>
          <w:sz w:val="20"/>
          <w:szCs w:val="20"/>
        </w:rPr>
        <w:t>Order</w:t>
      </w:r>
      <w:r>
        <w:rPr>
          <w:spacing w:val="-20"/>
          <w:w w:val="120"/>
          <w:sz w:val="20"/>
          <w:szCs w:val="20"/>
        </w:rPr>
        <w:t xml:space="preserve"> </w:t>
      </w:r>
      <w:r>
        <w:rPr>
          <w:w w:val="110"/>
          <w:sz w:val="20"/>
          <w:szCs w:val="20"/>
        </w:rPr>
        <w:t>2015.</w:t>
      </w:r>
    </w:p>
    <w:p w14:paraId="087824AA" w14:textId="77777777" w:rsidR="002E674D" w:rsidRDefault="002E674D">
      <w:pPr>
        <w:pStyle w:val="BodyText"/>
        <w:kinsoku w:val="0"/>
        <w:overflowPunct w:val="0"/>
        <w:spacing w:before="6"/>
      </w:pPr>
    </w:p>
    <w:p w14:paraId="0423340D" w14:textId="77777777" w:rsidR="002E674D" w:rsidRDefault="002E674D">
      <w:pPr>
        <w:pStyle w:val="ListParagraph"/>
        <w:numPr>
          <w:ilvl w:val="1"/>
          <w:numId w:val="9"/>
        </w:numPr>
        <w:tabs>
          <w:tab w:val="left" w:pos="2161"/>
        </w:tabs>
        <w:kinsoku w:val="0"/>
        <w:overflowPunct w:val="0"/>
        <w:spacing w:line="333" w:lineRule="auto"/>
        <w:ind w:right="1439"/>
        <w:rPr>
          <w:w w:val="110"/>
          <w:sz w:val="20"/>
          <w:szCs w:val="20"/>
        </w:rPr>
      </w:pPr>
      <w:r>
        <w:rPr>
          <w:w w:val="110"/>
          <w:sz w:val="20"/>
          <w:szCs w:val="20"/>
        </w:rPr>
        <w:t>The National Planning Policy Framework (NPPF) (2021) advises local planning authorities to “</w:t>
      </w:r>
      <w:r>
        <w:rPr>
          <w:i/>
          <w:iCs/>
          <w:w w:val="110"/>
          <w:sz w:val="21"/>
          <w:szCs w:val="21"/>
        </w:rPr>
        <w:t xml:space="preserve">encourage any applicants </w:t>
      </w:r>
      <w:proofErr w:type="gramStart"/>
      <w:r>
        <w:rPr>
          <w:i/>
          <w:iCs/>
          <w:w w:val="110"/>
          <w:sz w:val="21"/>
          <w:szCs w:val="21"/>
        </w:rPr>
        <w:t>who  are</w:t>
      </w:r>
      <w:proofErr w:type="gramEnd"/>
      <w:r>
        <w:rPr>
          <w:i/>
          <w:iCs/>
          <w:w w:val="110"/>
          <w:sz w:val="21"/>
          <w:szCs w:val="21"/>
        </w:rPr>
        <w:t xml:space="preserve"> not already required to do so  by law to engage with the local community and, where relevant, with statutory and non-statutory consultees, before submitting their applications.” </w:t>
      </w:r>
      <w:r>
        <w:rPr>
          <w:w w:val="110"/>
          <w:sz w:val="20"/>
          <w:szCs w:val="20"/>
        </w:rPr>
        <w:t>(</w:t>
      </w:r>
      <w:proofErr w:type="gramStart"/>
      <w:r>
        <w:rPr>
          <w:w w:val="110"/>
          <w:sz w:val="20"/>
          <w:szCs w:val="20"/>
        </w:rPr>
        <w:t>para</w:t>
      </w:r>
      <w:proofErr w:type="gramEnd"/>
      <w:r>
        <w:rPr>
          <w:w w:val="110"/>
          <w:sz w:val="20"/>
          <w:szCs w:val="20"/>
        </w:rPr>
        <w:t>.</w:t>
      </w:r>
      <w:r>
        <w:rPr>
          <w:spacing w:val="16"/>
          <w:w w:val="110"/>
          <w:sz w:val="20"/>
          <w:szCs w:val="20"/>
        </w:rPr>
        <w:t xml:space="preserve"> </w:t>
      </w:r>
      <w:r>
        <w:rPr>
          <w:w w:val="110"/>
          <w:sz w:val="20"/>
          <w:szCs w:val="20"/>
        </w:rPr>
        <w:t>40).</w:t>
      </w:r>
    </w:p>
    <w:p w14:paraId="5590833B" w14:textId="77777777" w:rsidR="002E674D" w:rsidRDefault="002E674D">
      <w:pPr>
        <w:pStyle w:val="BodyText"/>
        <w:kinsoku w:val="0"/>
        <w:overflowPunct w:val="0"/>
        <w:spacing w:before="11"/>
        <w:rPr>
          <w:sz w:val="21"/>
          <w:szCs w:val="21"/>
        </w:rPr>
      </w:pPr>
    </w:p>
    <w:p w14:paraId="2407443B" w14:textId="77777777" w:rsidR="002E674D" w:rsidRDefault="002E674D">
      <w:pPr>
        <w:pStyle w:val="ListParagraph"/>
        <w:numPr>
          <w:ilvl w:val="1"/>
          <w:numId w:val="9"/>
        </w:numPr>
        <w:tabs>
          <w:tab w:val="left" w:pos="2161"/>
        </w:tabs>
        <w:kinsoku w:val="0"/>
        <w:overflowPunct w:val="0"/>
        <w:spacing w:line="348" w:lineRule="auto"/>
        <w:ind w:right="1438"/>
        <w:rPr>
          <w:w w:val="120"/>
          <w:sz w:val="20"/>
          <w:szCs w:val="20"/>
        </w:rPr>
      </w:pPr>
      <w:r>
        <w:rPr>
          <w:w w:val="120"/>
          <w:sz w:val="20"/>
          <w:szCs w:val="20"/>
        </w:rPr>
        <w:t>The NPPF also emphasises the importance of early engagement for the efficiency</w:t>
      </w:r>
      <w:r>
        <w:rPr>
          <w:spacing w:val="-10"/>
          <w:w w:val="120"/>
          <w:sz w:val="20"/>
          <w:szCs w:val="20"/>
        </w:rPr>
        <w:t xml:space="preserve"> </w:t>
      </w:r>
      <w:r>
        <w:rPr>
          <w:w w:val="120"/>
          <w:sz w:val="20"/>
          <w:szCs w:val="20"/>
        </w:rPr>
        <w:t>and</w:t>
      </w:r>
      <w:r>
        <w:rPr>
          <w:spacing w:val="-7"/>
          <w:w w:val="120"/>
          <w:sz w:val="20"/>
          <w:szCs w:val="20"/>
        </w:rPr>
        <w:t xml:space="preserve"> </w:t>
      </w:r>
      <w:r>
        <w:rPr>
          <w:w w:val="120"/>
          <w:sz w:val="20"/>
          <w:szCs w:val="20"/>
        </w:rPr>
        <w:t>effectiveness</w:t>
      </w:r>
      <w:r>
        <w:rPr>
          <w:spacing w:val="-10"/>
          <w:w w:val="120"/>
          <w:sz w:val="20"/>
          <w:szCs w:val="20"/>
        </w:rPr>
        <w:t xml:space="preserve"> </w:t>
      </w:r>
      <w:r>
        <w:rPr>
          <w:w w:val="120"/>
          <w:sz w:val="20"/>
          <w:szCs w:val="20"/>
        </w:rPr>
        <w:t>of</w:t>
      </w:r>
      <w:r>
        <w:rPr>
          <w:spacing w:val="-9"/>
          <w:w w:val="120"/>
          <w:sz w:val="20"/>
          <w:szCs w:val="20"/>
        </w:rPr>
        <w:t xml:space="preserve"> </w:t>
      </w:r>
      <w:r>
        <w:rPr>
          <w:w w:val="120"/>
          <w:sz w:val="20"/>
          <w:szCs w:val="20"/>
        </w:rPr>
        <w:t>the</w:t>
      </w:r>
      <w:r>
        <w:rPr>
          <w:spacing w:val="-9"/>
          <w:w w:val="120"/>
          <w:sz w:val="20"/>
          <w:szCs w:val="20"/>
        </w:rPr>
        <w:t xml:space="preserve"> </w:t>
      </w:r>
      <w:r>
        <w:rPr>
          <w:w w:val="120"/>
          <w:sz w:val="20"/>
          <w:szCs w:val="20"/>
        </w:rPr>
        <w:t>planning</w:t>
      </w:r>
      <w:r>
        <w:rPr>
          <w:spacing w:val="-9"/>
          <w:w w:val="120"/>
          <w:sz w:val="20"/>
          <w:szCs w:val="20"/>
        </w:rPr>
        <w:t xml:space="preserve"> </w:t>
      </w:r>
      <w:r>
        <w:rPr>
          <w:w w:val="120"/>
          <w:sz w:val="20"/>
          <w:szCs w:val="20"/>
        </w:rPr>
        <w:t>application</w:t>
      </w:r>
      <w:r>
        <w:rPr>
          <w:spacing w:val="-11"/>
          <w:w w:val="120"/>
          <w:sz w:val="20"/>
          <w:szCs w:val="20"/>
        </w:rPr>
        <w:t xml:space="preserve"> </w:t>
      </w:r>
      <w:r>
        <w:rPr>
          <w:w w:val="120"/>
          <w:sz w:val="20"/>
          <w:szCs w:val="20"/>
        </w:rPr>
        <w:t>system.</w:t>
      </w:r>
    </w:p>
    <w:p w14:paraId="45D13E16" w14:textId="77777777" w:rsidR="002E674D" w:rsidRDefault="002E674D">
      <w:pPr>
        <w:pStyle w:val="BodyText"/>
        <w:kinsoku w:val="0"/>
        <w:overflowPunct w:val="0"/>
        <w:spacing w:before="1"/>
        <w:rPr>
          <w:sz w:val="21"/>
          <w:szCs w:val="21"/>
        </w:rPr>
      </w:pPr>
    </w:p>
    <w:p w14:paraId="0747A3BE" w14:textId="77777777" w:rsidR="002E674D" w:rsidRDefault="002E674D">
      <w:pPr>
        <w:pStyle w:val="Heading3"/>
        <w:kinsoku w:val="0"/>
        <w:overflowPunct w:val="0"/>
        <w:rPr>
          <w:w w:val="110"/>
        </w:rPr>
      </w:pPr>
      <w:r>
        <w:rPr>
          <w:w w:val="110"/>
        </w:rPr>
        <w:t>Local Planning Policy</w:t>
      </w:r>
    </w:p>
    <w:p w14:paraId="62616A04" w14:textId="77777777" w:rsidR="002E674D" w:rsidRDefault="002E674D">
      <w:pPr>
        <w:pStyle w:val="BodyText"/>
        <w:kinsoku w:val="0"/>
        <w:overflowPunct w:val="0"/>
        <w:spacing w:before="10"/>
        <w:rPr>
          <w:b/>
          <w:bCs/>
          <w:sz w:val="29"/>
          <w:szCs w:val="29"/>
        </w:rPr>
      </w:pPr>
    </w:p>
    <w:p w14:paraId="4E2D0BEC" w14:textId="77777777" w:rsidR="002E674D" w:rsidRDefault="002E674D">
      <w:pPr>
        <w:pStyle w:val="ListParagraph"/>
        <w:numPr>
          <w:ilvl w:val="1"/>
          <w:numId w:val="9"/>
        </w:numPr>
        <w:tabs>
          <w:tab w:val="left" w:pos="2161"/>
        </w:tabs>
        <w:kinsoku w:val="0"/>
        <w:overflowPunct w:val="0"/>
        <w:spacing w:line="348" w:lineRule="auto"/>
        <w:ind w:right="1435"/>
        <w:rPr>
          <w:w w:val="115"/>
          <w:sz w:val="20"/>
          <w:szCs w:val="20"/>
        </w:rPr>
      </w:pPr>
      <w:r>
        <w:rPr>
          <w:w w:val="115"/>
          <w:sz w:val="20"/>
          <w:szCs w:val="20"/>
        </w:rPr>
        <w:t xml:space="preserve">The Statement of Community Involvement (SCI) for Birmingham was adopted in January 2020. Regarding pre-application consultation, the </w:t>
      </w:r>
      <w:proofErr w:type="gramStart"/>
      <w:r>
        <w:rPr>
          <w:w w:val="115"/>
          <w:sz w:val="20"/>
          <w:szCs w:val="20"/>
        </w:rPr>
        <w:t>SCI  is</w:t>
      </w:r>
      <w:proofErr w:type="gramEnd"/>
      <w:r>
        <w:rPr>
          <w:w w:val="115"/>
          <w:sz w:val="20"/>
          <w:szCs w:val="20"/>
        </w:rPr>
        <w:t xml:space="preserve">  recognises that whilst it is not mandatory or a legal requirement, that it is important for developers to engage with local communities prior to the  submission  of  a  formal planning application. The process </w:t>
      </w:r>
      <w:proofErr w:type="gramStart"/>
      <w:r>
        <w:rPr>
          <w:w w:val="115"/>
          <w:sz w:val="20"/>
          <w:szCs w:val="20"/>
        </w:rPr>
        <w:t>enables  communities</w:t>
      </w:r>
      <w:proofErr w:type="gramEnd"/>
      <w:r>
        <w:rPr>
          <w:w w:val="115"/>
          <w:sz w:val="20"/>
          <w:szCs w:val="20"/>
        </w:rPr>
        <w:t xml:space="preserve">  and  stakeholders to have early input into planning proposals and help to identify improvements and overcome objections at a later</w:t>
      </w:r>
      <w:r>
        <w:rPr>
          <w:spacing w:val="-5"/>
          <w:w w:val="115"/>
          <w:sz w:val="20"/>
          <w:szCs w:val="20"/>
        </w:rPr>
        <w:t xml:space="preserve"> </w:t>
      </w:r>
      <w:r>
        <w:rPr>
          <w:w w:val="115"/>
          <w:sz w:val="20"/>
          <w:szCs w:val="20"/>
        </w:rPr>
        <w:t>stage.</w:t>
      </w:r>
    </w:p>
    <w:p w14:paraId="312F28DD" w14:textId="77777777" w:rsidR="002E674D" w:rsidRDefault="002E674D">
      <w:pPr>
        <w:pStyle w:val="BodyText"/>
        <w:kinsoku w:val="0"/>
        <w:overflowPunct w:val="0"/>
        <w:spacing w:before="7"/>
        <w:rPr>
          <w:sz w:val="21"/>
          <w:szCs w:val="21"/>
        </w:rPr>
      </w:pPr>
    </w:p>
    <w:p w14:paraId="793F6EBD" w14:textId="77777777" w:rsidR="002E674D" w:rsidRDefault="002E674D">
      <w:pPr>
        <w:pStyle w:val="ListParagraph"/>
        <w:numPr>
          <w:ilvl w:val="1"/>
          <w:numId w:val="9"/>
        </w:numPr>
        <w:tabs>
          <w:tab w:val="left" w:pos="2161"/>
        </w:tabs>
        <w:kinsoku w:val="0"/>
        <w:overflowPunct w:val="0"/>
        <w:spacing w:before="1" w:line="348" w:lineRule="auto"/>
        <w:ind w:right="1439"/>
        <w:rPr>
          <w:w w:val="120"/>
          <w:sz w:val="20"/>
          <w:szCs w:val="20"/>
        </w:rPr>
      </w:pPr>
      <w:r>
        <w:rPr>
          <w:w w:val="120"/>
          <w:sz w:val="20"/>
          <w:szCs w:val="20"/>
        </w:rPr>
        <w:t>The SCI adds that the level of engagement needs to be proportionate to the nature and scale of the proposed development. It also encourages</w:t>
      </w:r>
      <w:r>
        <w:rPr>
          <w:spacing w:val="7"/>
          <w:w w:val="120"/>
          <w:sz w:val="20"/>
          <w:szCs w:val="20"/>
        </w:rPr>
        <w:t xml:space="preserve"> </w:t>
      </w:r>
      <w:proofErr w:type="gramStart"/>
      <w:r>
        <w:rPr>
          <w:w w:val="120"/>
          <w:sz w:val="20"/>
          <w:szCs w:val="20"/>
        </w:rPr>
        <w:t>developers</w:t>
      </w:r>
      <w:proofErr w:type="gramEnd"/>
    </w:p>
    <w:p w14:paraId="11883B4E" w14:textId="77777777" w:rsidR="002E674D" w:rsidRDefault="002E674D">
      <w:pPr>
        <w:pStyle w:val="ListParagraph"/>
        <w:numPr>
          <w:ilvl w:val="1"/>
          <w:numId w:val="9"/>
        </w:numPr>
        <w:tabs>
          <w:tab w:val="left" w:pos="2161"/>
        </w:tabs>
        <w:kinsoku w:val="0"/>
        <w:overflowPunct w:val="0"/>
        <w:spacing w:before="1" w:line="348" w:lineRule="auto"/>
        <w:ind w:right="1439"/>
        <w:rPr>
          <w:w w:val="120"/>
          <w:sz w:val="20"/>
          <w:szCs w:val="20"/>
        </w:rPr>
        <w:sectPr w:rsidR="002E674D" w:rsidSect="002F4A5E">
          <w:pgSz w:w="11910" w:h="16840"/>
          <w:pgMar w:top="1500" w:right="0" w:bottom="1200" w:left="0" w:header="0" w:footer="1012" w:gutter="0"/>
          <w:cols w:space="720"/>
          <w:noEndnote/>
        </w:sectPr>
      </w:pPr>
    </w:p>
    <w:p w14:paraId="3257CF84" w14:textId="77777777" w:rsidR="002E674D" w:rsidRDefault="002E674D">
      <w:pPr>
        <w:pStyle w:val="BodyText"/>
        <w:kinsoku w:val="0"/>
        <w:overflowPunct w:val="0"/>
        <w:spacing w:before="6"/>
        <w:rPr>
          <w:sz w:val="28"/>
          <w:szCs w:val="28"/>
        </w:rPr>
      </w:pPr>
    </w:p>
    <w:p w14:paraId="6DC0CCEC" w14:textId="77777777" w:rsidR="002E674D" w:rsidRDefault="002E674D">
      <w:pPr>
        <w:pStyle w:val="BodyText"/>
        <w:kinsoku w:val="0"/>
        <w:overflowPunct w:val="0"/>
        <w:spacing w:before="88" w:line="348" w:lineRule="auto"/>
        <w:ind w:left="2160" w:right="1442"/>
        <w:rPr>
          <w:w w:val="120"/>
        </w:rPr>
      </w:pPr>
      <w:r>
        <w:rPr>
          <w:w w:val="120"/>
        </w:rPr>
        <w:t xml:space="preserve">to have discussions with </w:t>
      </w:r>
      <w:proofErr w:type="gramStart"/>
      <w:r>
        <w:rPr>
          <w:w w:val="120"/>
        </w:rPr>
        <w:t>local residents</w:t>
      </w:r>
      <w:proofErr w:type="gramEnd"/>
      <w:r>
        <w:rPr>
          <w:w w:val="120"/>
        </w:rPr>
        <w:t xml:space="preserve"> to establish if a relevant proposal might enhance social value.</w:t>
      </w:r>
    </w:p>
    <w:p w14:paraId="18826F00" w14:textId="77777777" w:rsidR="002E674D" w:rsidRDefault="002E674D">
      <w:pPr>
        <w:pStyle w:val="BodyText"/>
        <w:kinsoku w:val="0"/>
        <w:overflowPunct w:val="0"/>
        <w:spacing w:before="1"/>
        <w:rPr>
          <w:sz w:val="21"/>
          <w:szCs w:val="21"/>
        </w:rPr>
      </w:pPr>
    </w:p>
    <w:p w14:paraId="5EE910D0" w14:textId="77777777" w:rsidR="002E674D" w:rsidRDefault="002E674D">
      <w:pPr>
        <w:pStyle w:val="ListParagraph"/>
        <w:numPr>
          <w:ilvl w:val="1"/>
          <w:numId w:val="9"/>
        </w:numPr>
        <w:tabs>
          <w:tab w:val="left" w:pos="2161"/>
        </w:tabs>
        <w:kinsoku w:val="0"/>
        <w:overflowPunct w:val="0"/>
        <w:spacing w:line="348" w:lineRule="auto"/>
        <w:ind w:right="1437"/>
        <w:rPr>
          <w:w w:val="125"/>
          <w:sz w:val="20"/>
          <w:szCs w:val="20"/>
        </w:rPr>
      </w:pPr>
      <w:r>
        <w:rPr>
          <w:w w:val="125"/>
          <w:sz w:val="20"/>
          <w:szCs w:val="20"/>
        </w:rPr>
        <w:t>The</w:t>
      </w:r>
      <w:r>
        <w:rPr>
          <w:spacing w:val="-23"/>
          <w:w w:val="125"/>
          <w:sz w:val="20"/>
          <w:szCs w:val="20"/>
        </w:rPr>
        <w:t xml:space="preserve"> </w:t>
      </w:r>
      <w:r>
        <w:rPr>
          <w:w w:val="125"/>
          <w:sz w:val="20"/>
          <w:szCs w:val="20"/>
        </w:rPr>
        <w:t>details</w:t>
      </w:r>
      <w:r>
        <w:rPr>
          <w:spacing w:val="-23"/>
          <w:w w:val="125"/>
          <w:sz w:val="20"/>
          <w:szCs w:val="20"/>
        </w:rPr>
        <w:t xml:space="preserve"> </w:t>
      </w:r>
      <w:r>
        <w:rPr>
          <w:w w:val="125"/>
          <w:sz w:val="20"/>
          <w:szCs w:val="20"/>
        </w:rPr>
        <w:t>of</w:t>
      </w:r>
      <w:r>
        <w:rPr>
          <w:spacing w:val="-22"/>
          <w:w w:val="125"/>
          <w:sz w:val="20"/>
          <w:szCs w:val="20"/>
        </w:rPr>
        <w:t xml:space="preserve"> </w:t>
      </w:r>
      <w:r>
        <w:rPr>
          <w:w w:val="125"/>
          <w:sz w:val="20"/>
          <w:szCs w:val="20"/>
        </w:rPr>
        <w:t>pre-application</w:t>
      </w:r>
      <w:r>
        <w:rPr>
          <w:spacing w:val="-24"/>
          <w:w w:val="125"/>
          <w:sz w:val="20"/>
          <w:szCs w:val="20"/>
        </w:rPr>
        <w:t xml:space="preserve"> </w:t>
      </w:r>
      <w:r>
        <w:rPr>
          <w:w w:val="125"/>
          <w:sz w:val="20"/>
          <w:szCs w:val="20"/>
        </w:rPr>
        <w:t>consultations</w:t>
      </w:r>
      <w:r>
        <w:rPr>
          <w:spacing w:val="-23"/>
          <w:w w:val="125"/>
          <w:sz w:val="20"/>
          <w:szCs w:val="20"/>
        </w:rPr>
        <w:t xml:space="preserve"> </w:t>
      </w:r>
      <w:r>
        <w:rPr>
          <w:w w:val="125"/>
          <w:sz w:val="20"/>
          <w:szCs w:val="20"/>
        </w:rPr>
        <w:t>with</w:t>
      </w:r>
      <w:r>
        <w:rPr>
          <w:spacing w:val="-23"/>
          <w:w w:val="125"/>
          <w:sz w:val="20"/>
          <w:szCs w:val="20"/>
        </w:rPr>
        <w:t xml:space="preserve"> </w:t>
      </w:r>
      <w:r>
        <w:rPr>
          <w:w w:val="125"/>
          <w:sz w:val="20"/>
          <w:szCs w:val="20"/>
        </w:rPr>
        <w:t>the</w:t>
      </w:r>
      <w:r>
        <w:rPr>
          <w:spacing w:val="-23"/>
          <w:w w:val="125"/>
          <w:sz w:val="20"/>
          <w:szCs w:val="20"/>
        </w:rPr>
        <w:t xml:space="preserve"> </w:t>
      </w:r>
      <w:r>
        <w:rPr>
          <w:w w:val="125"/>
          <w:sz w:val="20"/>
          <w:szCs w:val="20"/>
        </w:rPr>
        <w:t>Council,</w:t>
      </w:r>
      <w:r>
        <w:rPr>
          <w:spacing w:val="-24"/>
          <w:w w:val="125"/>
          <w:sz w:val="20"/>
          <w:szCs w:val="20"/>
        </w:rPr>
        <w:t xml:space="preserve"> </w:t>
      </w:r>
      <w:r>
        <w:rPr>
          <w:w w:val="125"/>
          <w:sz w:val="20"/>
          <w:szCs w:val="20"/>
        </w:rPr>
        <w:t>local</w:t>
      </w:r>
      <w:r>
        <w:rPr>
          <w:spacing w:val="-23"/>
          <w:w w:val="125"/>
          <w:sz w:val="20"/>
          <w:szCs w:val="20"/>
        </w:rPr>
        <w:t xml:space="preserve"> </w:t>
      </w:r>
      <w:proofErr w:type="gramStart"/>
      <w:r>
        <w:rPr>
          <w:w w:val="125"/>
          <w:sz w:val="20"/>
          <w:szCs w:val="20"/>
        </w:rPr>
        <w:t>community</w:t>
      </w:r>
      <w:proofErr w:type="gramEnd"/>
      <w:r>
        <w:rPr>
          <w:w w:val="125"/>
          <w:sz w:val="20"/>
          <w:szCs w:val="20"/>
        </w:rPr>
        <w:t xml:space="preserve"> and</w:t>
      </w:r>
      <w:r>
        <w:rPr>
          <w:spacing w:val="-34"/>
          <w:w w:val="125"/>
          <w:sz w:val="20"/>
          <w:szCs w:val="20"/>
        </w:rPr>
        <w:t xml:space="preserve"> </w:t>
      </w:r>
      <w:r>
        <w:rPr>
          <w:w w:val="125"/>
          <w:sz w:val="20"/>
          <w:szCs w:val="20"/>
        </w:rPr>
        <w:t>statutory</w:t>
      </w:r>
      <w:r>
        <w:rPr>
          <w:spacing w:val="-33"/>
          <w:w w:val="125"/>
          <w:sz w:val="20"/>
          <w:szCs w:val="20"/>
        </w:rPr>
        <w:t xml:space="preserve"> </w:t>
      </w:r>
      <w:r>
        <w:rPr>
          <w:w w:val="125"/>
          <w:sz w:val="20"/>
          <w:szCs w:val="20"/>
        </w:rPr>
        <w:t>consultees</w:t>
      </w:r>
      <w:r>
        <w:rPr>
          <w:spacing w:val="-34"/>
          <w:w w:val="125"/>
          <w:sz w:val="20"/>
          <w:szCs w:val="20"/>
        </w:rPr>
        <w:t xml:space="preserve"> </w:t>
      </w:r>
      <w:r>
        <w:rPr>
          <w:w w:val="125"/>
          <w:sz w:val="20"/>
          <w:szCs w:val="20"/>
        </w:rPr>
        <w:t>(if</w:t>
      </w:r>
      <w:r>
        <w:rPr>
          <w:spacing w:val="-35"/>
          <w:w w:val="125"/>
          <w:sz w:val="20"/>
          <w:szCs w:val="20"/>
        </w:rPr>
        <w:t xml:space="preserve"> </w:t>
      </w:r>
      <w:r>
        <w:rPr>
          <w:w w:val="125"/>
          <w:sz w:val="20"/>
          <w:szCs w:val="20"/>
        </w:rPr>
        <w:t>necessary)</w:t>
      </w:r>
      <w:r>
        <w:rPr>
          <w:spacing w:val="-34"/>
          <w:w w:val="125"/>
          <w:sz w:val="20"/>
          <w:szCs w:val="20"/>
        </w:rPr>
        <w:t xml:space="preserve"> </w:t>
      </w:r>
      <w:r>
        <w:rPr>
          <w:w w:val="125"/>
          <w:sz w:val="20"/>
          <w:szCs w:val="20"/>
        </w:rPr>
        <w:t>should</w:t>
      </w:r>
      <w:r>
        <w:rPr>
          <w:spacing w:val="-34"/>
          <w:w w:val="125"/>
          <w:sz w:val="20"/>
          <w:szCs w:val="20"/>
        </w:rPr>
        <w:t xml:space="preserve"> </w:t>
      </w:r>
      <w:r>
        <w:rPr>
          <w:w w:val="125"/>
          <w:sz w:val="20"/>
          <w:szCs w:val="20"/>
        </w:rPr>
        <w:t>form</w:t>
      </w:r>
      <w:r>
        <w:rPr>
          <w:spacing w:val="-31"/>
          <w:w w:val="125"/>
          <w:sz w:val="20"/>
          <w:szCs w:val="20"/>
        </w:rPr>
        <w:t xml:space="preserve"> </w:t>
      </w:r>
      <w:r>
        <w:rPr>
          <w:w w:val="125"/>
          <w:sz w:val="20"/>
          <w:szCs w:val="20"/>
        </w:rPr>
        <w:t>the</w:t>
      </w:r>
      <w:r>
        <w:rPr>
          <w:spacing w:val="-34"/>
          <w:w w:val="125"/>
          <w:sz w:val="20"/>
          <w:szCs w:val="20"/>
        </w:rPr>
        <w:t xml:space="preserve"> </w:t>
      </w:r>
      <w:r>
        <w:rPr>
          <w:w w:val="125"/>
          <w:sz w:val="20"/>
          <w:szCs w:val="20"/>
        </w:rPr>
        <w:t>basis</w:t>
      </w:r>
      <w:r>
        <w:rPr>
          <w:spacing w:val="-32"/>
          <w:w w:val="125"/>
          <w:sz w:val="20"/>
          <w:szCs w:val="20"/>
        </w:rPr>
        <w:t xml:space="preserve"> </w:t>
      </w:r>
      <w:r>
        <w:rPr>
          <w:w w:val="125"/>
          <w:sz w:val="20"/>
          <w:szCs w:val="20"/>
        </w:rPr>
        <w:t>of</w:t>
      </w:r>
      <w:r>
        <w:rPr>
          <w:spacing w:val="-33"/>
          <w:w w:val="125"/>
          <w:sz w:val="20"/>
          <w:szCs w:val="20"/>
        </w:rPr>
        <w:t xml:space="preserve"> </w:t>
      </w:r>
      <w:r>
        <w:rPr>
          <w:w w:val="125"/>
          <w:sz w:val="20"/>
          <w:szCs w:val="20"/>
        </w:rPr>
        <w:t>a</w:t>
      </w:r>
      <w:r>
        <w:rPr>
          <w:spacing w:val="-35"/>
          <w:w w:val="125"/>
          <w:sz w:val="20"/>
          <w:szCs w:val="20"/>
        </w:rPr>
        <w:t xml:space="preserve"> </w:t>
      </w:r>
      <w:r>
        <w:rPr>
          <w:w w:val="125"/>
          <w:sz w:val="20"/>
          <w:szCs w:val="20"/>
        </w:rPr>
        <w:t>Statement</w:t>
      </w:r>
      <w:r>
        <w:rPr>
          <w:spacing w:val="-33"/>
          <w:w w:val="125"/>
          <w:sz w:val="20"/>
          <w:szCs w:val="20"/>
        </w:rPr>
        <w:t xml:space="preserve"> </w:t>
      </w:r>
      <w:r>
        <w:rPr>
          <w:w w:val="125"/>
          <w:sz w:val="20"/>
          <w:szCs w:val="20"/>
        </w:rPr>
        <w:t>of Community</w:t>
      </w:r>
      <w:r>
        <w:rPr>
          <w:spacing w:val="-29"/>
          <w:w w:val="125"/>
          <w:sz w:val="20"/>
          <w:szCs w:val="20"/>
        </w:rPr>
        <w:t xml:space="preserve"> </w:t>
      </w:r>
      <w:r>
        <w:rPr>
          <w:w w:val="125"/>
          <w:sz w:val="20"/>
          <w:szCs w:val="20"/>
        </w:rPr>
        <w:t>Involvement</w:t>
      </w:r>
      <w:r>
        <w:rPr>
          <w:spacing w:val="-29"/>
          <w:w w:val="125"/>
          <w:sz w:val="20"/>
          <w:szCs w:val="20"/>
        </w:rPr>
        <w:t xml:space="preserve"> </w:t>
      </w:r>
      <w:r>
        <w:rPr>
          <w:w w:val="125"/>
          <w:sz w:val="20"/>
          <w:szCs w:val="20"/>
        </w:rPr>
        <w:t>which</w:t>
      </w:r>
      <w:r>
        <w:rPr>
          <w:spacing w:val="-28"/>
          <w:w w:val="125"/>
          <w:sz w:val="20"/>
          <w:szCs w:val="20"/>
        </w:rPr>
        <w:t xml:space="preserve"> </w:t>
      </w:r>
      <w:r>
        <w:rPr>
          <w:w w:val="125"/>
          <w:sz w:val="20"/>
          <w:szCs w:val="20"/>
        </w:rPr>
        <w:t>is</w:t>
      </w:r>
      <w:r>
        <w:rPr>
          <w:spacing w:val="-29"/>
          <w:w w:val="125"/>
          <w:sz w:val="20"/>
          <w:szCs w:val="20"/>
        </w:rPr>
        <w:t xml:space="preserve"> </w:t>
      </w:r>
      <w:r>
        <w:rPr>
          <w:w w:val="125"/>
          <w:sz w:val="20"/>
          <w:szCs w:val="20"/>
        </w:rPr>
        <w:t>submitted</w:t>
      </w:r>
      <w:r>
        <w:rPr>
          <w:spacing w:val="-26"/>
          <w:w w:val="125"/>
          <w:sz w:val="20"/>
          <w:szCs w:val="20"/>
        </w:rPr>
        <w:t xml:space="preserve"> </w:t>
      </w:r>
      <w:r>
        <w:rPr>
          <w:w w:val="125"/>
          <w:sz w:val="20"/>
          <w:szCs w:val="20"/>
        </w:rPr>
        <w:t>with</w:t>
      </w:r>
      <w:r>
        <w:rPr>
          <w:spacing w:val="-30"/>
          <w:w w:val="125"/>
          <w:sz w:val="20"/>
          <w:szCs w:val="20"/>
        </w:rPr>
        <w:t xml:space="preserve"> </w:t>
      </w:r>
      <w:r>
        <w:rPr>
          <w:w w:val="125"/>
          <w:sz w:val="20"/>
          <w:szCs w:val="20"/>
        </w:rPr>
        <w:t>the</w:t>
      </w:r>
      <w:r>
        <w:rPr>
          <w:spacing w:val="-30"/>
          <w:w w:val="125"/>
          <w:sz w:val="20"/>
          <w:szCs w:val="20"/>
        </w:rPr>
        <w:t xml:space="preserve"> </w:t>
      </w:r>
      <w:r>
        <w:rPr>
          <w:w w:val="125"/>
          <w:sz w:val="20"/>
          <w:szCs w:val="20"/>
        </w:rPr>
        <w:t>planning</w:t>
      </w:r>
      <w:r>
        <w:rPr>
          <w:spacing w:val="-29"/>
          <w:w w:val="125"/>
          <w:sz w:val="20"/>
          <w:szCs w:val="20"/>
        </w:rPr>
        <w:t xml:space="preserve"> </w:t>
      </w:r>
      <w:r>
        <w:rPr>
          <w:w w:val="125"/>
          <w:sz w:val="20"/>
          <w:szCs w:val="20"/>
        </w:rPr>
        <w:t>application.</w:t>
      </w:r>
    </w:p>
    <w:p w14:paraId="2E36F626" w14:textId="77777777" w:rsidR="002E674D" w:rsidRDefault="002E674D">
      <w:pPr>
        <w:pStyle w:val="BodyText"/>
        <w:kinsoku w:val="0"/>
        <w:overflowPunct w:val="0"/>
        <w:spacing w:before="1"/>
        <w:rPr>
          <w:sz w:val="21"/>
          <w:szCs w:val="21"/>
        </w:rPr>
      </w:pPr>
    </w:p>
    <w:p w14:paraId="0D8DC994" w14:textId="77777777" w:rsidR="002E674D" w:rsidRDefault="002E674D">
      <w:pPr>
        <w:pStyle w:val="Heading3"/>
        <w:kinsoku w:val="0"/>
        <w:overflowPunct w:val="0"/>
        <w:spacing w:before="1"/>
        <w:rPr>
          <w:w w:val="110"/>
        </w:rPr>
      </w:pPr>
      <w:r>
        <w:rPr>
          <w:w w:val="110"/>
        </w:rPr>
        <w:t>Good Practice Guidance</w:t>
      </w:r>
    </w:p>
    <w:p w14:paraId="137AE7F8" w14:textId="77777777" w:rsidR="002E674D" w:rsidRDefault="002E674D">
      <w:pPr>
        <w:pStyle w:val="BodyText"/>
        <w:kinsoku w:val="0"/>
        <w:overflowPunct w:val="0"/>
        <w:spacing w:before="10"/>
        <w:rPr>
          <w:b/>
          <w:bCs/>
          <w:sz w:val="29"/>
          <w:szCs w:val="29"/>
        </w:rPr>
      </w:pPr>
    </w:p>
    <w:p w14:paraId="6D21C738" w14:textId="77777777" w:rsidR="002E674D" w:rsidRDefault="002E674D">
      <w:pPr>
        <w:pStyle w:val="ListParagraph"/>
        <w:numPr>
          <w:ilvl w:val="1"/>
          <w:numId w:val="9"/>
        </w:numPr>
        <w:tabs>
          <w:tab w:val="left" w:pos="2161"/>
        </w:tabs>
        <w:kinsoku w:val="0"/>
        <w:overflowPunct w:val="0"/>
        <w:spacing w:line="348" w:lineRule="auto"/>
        <w:ind w:right="1440"/>
        <w:rPr>
          <w:w w:val="125"/>
          <w:sz w:val="20"/>
          <w:szCs w:val="20"/>
        </w:rPr>
      </w:pPr>
      <w:r>
        <w:rPr>
          <w:w w:val="125"/>
          <w:sz w:val="20"/>
          <w:szCs w:val="20"/>
        </w:rPr>
        <w:t>The</w:t>
      </w:r>
      <w:r>
        <w:rPr>
          <w:spacing w:val="-13"/>
          <w:w w:val="125"/>
          <w:sz w:val="20"/>
          <w:szCs w:val="20"/>
        </w:rPr>
        <w:t xml:space="preserve"> </w:t>
      </w:r>
      <w:r>
        <w:rPr>
          <w:w w:val="125"/>
          <w:sz w:val="20"/>
          <w:szCs w:val="20"/>
        </w:rPr>
        <w:t>Royal</w:t>
      </w:r>
      <w:r>
        <w:rPr>
          <w:spacing w:val="-12"/>
          <w:w w:val="125"/>
          <w:sz w:val="20"/>
          <w:szCs w:val="20"/>
        </w:rPr>
        <w:t xml:space="preserve"> </w:t>
      </w:r>
      <w:r>
        <w:rPr>
          <w:w w:val="125"/>
          <w:sz w:val="20"/>
          <w:szCs w:val="20"/>
        </w:rPr>
        <w:t>Town</w:t>
      </w:r>
      <w:r>
        <w:rPr>
          <w:spacing w:val="-12"/>
          <w:w w:val="125"/>
          <w:sz w:val="20"/>
          <w:szCs w:val="20"/>
        </w:rPr>
        <w:t xml:space="preserve"> </w:t>
      </w:r>
      <w:r>
        <w:rPr>
          <w:w w:val="125"/>
          <w:sz w:val="20"/>
          <w:szCs w:val="20"/>
        </w:rPr>
        <w:t>Planning</w:t>
      </w:r>
      <w:r>
        <w:rPr>
          <w:spacing w:val="-14"/>
          <w:w w:val="125"/>
          <w:sz w:val="20"/>
          <w:szCs w:val="20"/>
        </w:rPr>
        <w:t xml:space="preserve"> </w:t>
      </w:r>
      <w:r>
        <w:rPr>
          <w:w w:val="125"/>
          <w:sz w:val="20"/>
          <w:szCs w:val="20"/>
        </w:rPr>
        <w:t>Institute</w:t>
      </w:r>
      <w:r>
        <w:rPr>
          <w:spacing w:val="-14"/>
          <w:w w:val="125"/>
          <w:sz w:val="20"/>
          <w:szCs w:val="20"/>
        </w:rPr>
        <w:t xml:space="preserve"> </w:t>
      </w:r>
      <w:r>
        <w:rPr>
          <w:w w:val="125"/>
          <w:sz w:val="20"/>
          <w:szCs w:val="20"/>
        </w:rPr>
        <w:t>have</w:t>
      </w:r>
      <w:r>
        <w:rPr>
          <w:spacing w:val="-13"/>
          <w:w w:val="125"/>
          <w:sz w:val="20"/>
          <w:szCs w:val="20"/>
        </w:rPr>
        <w:t xml:space="preserve"> </w:t>
      </w:r>
      <w:r>
        <w:rPr>
          <w:w w:val="125"/>
          <w:sz w:val="20"/>
          <w:szCs w:val="20"/>
        </w:rPr>
        <w:t>published</w:t>
      </w:r>
      <w:r>
        <w:rPr>
          <w:spacing w:val="-13"/>
          <w:w w:val="125"/>
          <w:sz w:val="20"/>
          <w:szCs w:val="20"/>
        </w:rPr>
        <w:t xml:space="preserve"> </w:t>
      </w:r>
      <w:r>
        <w:rPr>
          <w:w w:val="125"/>
          <w:sz w:val="20"/>
          <w:szCs w:val="20"/>
        </w:rPr>
        <w:t>a</w:t>
      </w:r>
      <w:r>
        <w:rPr>
          <w:spacing w:val="-12"/>
          <w:w w:val="125"/>
          <w:sz w:val="20"/>
          <w:szCs w:val="20"/>
        </w:rPr>
        <w:t xml:space="preserve"> </w:t>
      </w:r>
      <w:r>
        <w:rPr>
          <w:w w:val="125"/>
          <w:sz w:val="20"/>
          <w:szCs w:val="20"/>
        </w:rPr>
        <w:t>Good</w:t>
      </w:r>
      <w:r>
        <w:rPr>
          <w:spacing w:val="-12"/>
          <w:w w:val="125"/>
          <w:sz w:val="20"/>
          <w:szCs w:val="20"/>
        </w:rPr>
        <w:t xml:space="preserve"> </w:t>
      </w:r>
      <w:r>
        <w:rPr>
          <w:w w:val="125"/>
          <w:sz w:val="20"/>
          <w:szCs w:val="20"/>
        </w:rPr>
        <w:t>Practice</w:t>
      </w:r>
      <w:r>
        <w:rPr>
          <w:spacing w:val="-13"/>
          <w:w w:val="125"/>
          <w:sz w:val="20"/>
          <w:szCs w:val="20"/>
        </w:rPr>
        <w:t xml:space="preserve"> </w:t>
      </w:r>
      <w:r>
        <w:rPr>
          <w:w w:val="125"/>
          <w:sz w:val="20"/>
          <w:szCs w:val="20"/>
        </w:rPr>
        <w:t>Guide</w:t>
      </w:r>
      <w:r>
        <w:rPr>
          <w:spacing w:val="-11"/>
          <w:w w:val="125"/>
          <w:sz w:val="20"/>
          <w:szCs w:val="20"/>
        </w:rPr>
        <w:t xml:space="preserve"> </w:t>
      </w:r>
      <w:r>
        <w:rPr>
          <w:w w:val="125"/>
          <w:sz w:val="20"/>
          <w:szCs w:val="20"/>
        </w:rPr>
        <w:t xml:space="preserve">to </w:t>
      </w:r>
      <w:r>
        <w:rPr>
          <w:w w:val="120"/>
          <w:sz w:val="20"/>
          <w:szCs w:val="20"/>
        </w:rPr>
        <w:t>public</w:t>
      </w:r>
      <w:r>
        <w:rPr>
          <w:spacing w:val="-10"/>
          <w:w w:val="120"/>
          <w:sz w:val="20"/>
          <w:szCs w:val="20"/>
        </w:rPr>
        <w:t xml:space="preserve"> </w:t>
      </w:r>
      <w:r>
        <w:rPr>
          <w:w w:val="120"/>
          <w:sz w:val="20"/>
          <w:szCs w:val="20"/>
        </w:rPr>
        <w:t>engagement</w:t>
      </w:r>
      <w:r>
        <w:rPr>
          <w:spacing w:val="-12"/>
          <w:w w:val="120"/>
          <w:sz w:val="20"/>
          <w:szCs w:val="20"/>
        </w:rPr>
        <w:t xml:space="preserve"> </w:t>
      </w:r>
      <w:r>
        <w:rPr>
          <w:w w:val="120"/>
          <w:sz w:val="20"/>
          <w:szCs w:val="20"/>
        </w:rPr>
        <w:t>in</w:t>
      </w:r>
      <w:r>
        <w:rPr>
          <w:spacing w:val="-9"/>
          <w:w w:val="120"/>
          <w:sz w:val="20"/>
          <w:szCs w:val="20"/>
        </w:rPr>
        <w:t xml:space="preserve"> </w:t>
      </w:r>
      <w:r>
        <w:rPr>
          <w:w w:val="120"/>
          <w:sz w:val="20"/>
          <w:szCs w:val="20"/>
        </w:rPr>
        <w:t>development</w:t>
      </w:r>
      <w:r>
        <w:rPr>
          <w:spacing w:val="-11"/>
          <w:w w:val="120"/>
          <w:sz w:val="20"/>
          <w:szCs w:val="20"/>
        </w:rPr>
        <w:t xml:space="preserve"> </w:t>
      </w:r>
      <w:r>
        <w:rPr>
          <w:w w:val="120"/>
          <w:sz w:val="20"/>
          <w:szCs w:val="20"/>
        </w:rPr>
        <w:t>schemes.</w:t>
      </w:r>
      <w:r>
        <w:rPr>
          <w:spacing w:val="-8"/>
          <w:w w:val="120"/>
          <w:sz w:val="20"/>
          <w:szCs w:val="20"/>
        </w:rPr>
        <w:t xml:space="preserve"> </w:t>
      </w:r>
      <w:r>
        <w:rPr>
          <w:w w:val="120"/>
          <w:sz w:val="20"/>
          <w:szCs w:val="20"/>
        </w:rPr>
        <w:t>The</w:t>
      </w:r>
      <w:r>
        <w:rPr>
          <w:spacing w:val="-9"/>
          <w:w w:val="120"/>
          <w:sz w:val="20"/>
          <w:szCs w:val="20"/>
        </w:rPr>
        <w:t xml:space="preserve"> </w:t>
      </w:r>
      <w:r>
        <w:rPr>
          <w:w w:val="120"/>
          <w:sz w:val="20"/>
          <w:szCs w:val="20"/>
        </w:rPr>
        <w:t>guidance</w:t>
      </w:r>
      <w:r>
        <w:rPr>
          <w:spacing w:val="-11"/>
          <w:w w:val="120"/>
          <w:sz w:val="20"/>
          <w:szCs w:val="20"/>
        </w:rPr>
        <w:t xml:space="preserve"> </w:t>
      </w:r>
      <w:r>
        <w:rPr>
          <w:w w:val="120"/>
          <w:sz w:val="20"/>
          <w:szCs w:val="20"/>
        </w:rPr>
        <w:t>includes</w:t>
      </w:r>
      <w:r>
        <w:rPr>
          <w:spacing w:val="-8"/>
          <w:w w:val="120"/>
          <w:sz w:val="20"/>
          <w:szCs w:val="20"/>
        </w:rPr>
        <w:t xml:space="preserve"> </w:t>
      </w:r>
      <w:r>
        <w:rPr>
          <w:w w:val="120"/>
          <w:sz w:val="20"/>
          <w:szCs w:val="20"/>
        </w:rPr>
        <w:t>advice</w:t>
      </w:r>
      <w:r>
        <w:rPr>
          <w:spacing w:val="-11"/>
          <w:w w:val="120"/>
          <w:sz w:val="20"/>
          <w:szCs w:val="20"/>
        </w:rPr>
        <w:t xml:space="preserve"> </w:t>
      </w:r>
      <w:r>
        <w:rPr>
          <w:w w:val="120"/>
          <w:sz w:val="20"/>
          <w:szCs w:val="20"/>
        </w:rPr>
        <w:t xml:space="preserve">on </w:t>
      </w:r>
      <w:r>
        <w:rPr>
          <w:w w:val="125"/>
          <w:sz w:val="20"/>
          <w:szCs w:val="20"/>
        </w:rPr>
        <w:t>the</w:t>
      </w:r>
      <w:r>
        <w:rPr>
          <w:spacing w:val="-33"/>
          <w:w w:val="125"/>
          <w:sz w:val="20"/>
          <w:szCs w:val="20"/>
        </w:rPr>
        <w:t xml:space="preserve"> </w:t>
      </w:r>
      <w:r>
        <w:rPr>
          <w:w w:val="125"/>
          <w:sz w:val="20"/>
          <w:szCs w:val="20"/>
        </w:rPr>
        <w:t>different</w:t>
      </w:r>
      <w:r>
        <w:rPr>
          <w:spacing w:val="-32"/>
          <w:w w:val="125"/>
          <w:sz w:val="20"/>
          <w:szCs w:val="20"/>
        </w:rPr>
        <w:t xml:space="preserve"> </w:t>
      </w:r>
      <w:r>
        <w:rPr>
          <w:w w:val="125"/>
          <w:sz w:val="20"/>
          <w:szCs w:val="20"/>
        </w:rPr>
        <w:t>approaches</w:t>
      </w:r>
      <w:r>
        <w:rPr>
          <w:spacing w:val="-33"/>
          <w:w w:val="125"/>
          <w:sz w:val="20"/>
          <w:szCs w:val="20"/>
        </w:rPr>
        <w:t xml:space="preserve"> </w:t>
      </w:r>
      <w:r>
        <w:rPr>
          <w:w w:val="125"/>
          <w:sz w:val="20"/>
          <w:szCs w:val="20"/>
        </w:rPr>
        <w:t>to</w:t>
      </w:r>
      <w:r>
        <w:rPr>
          <w:spacing w:val="-32"/>
          <w:w w:val="125"/>
          <w:sz w:val="20"/>
          <w:szCs w:val="20"/>
        </w:rPr>
        <w:t xml:space="preserve"> </w:t>
      </w:r>
      <w:r>
        <w:rPr>
          <w:w w:val="125"/>
          <w:sz w:val="20"/>
          <w:szCs w:val="20"/>
        </w:rPr>
        <w:t>engagement</w:t>
      </w:r>
      <w:r>
        <w:rPr>
          <w:spacing w:val="-33"/>
          <w:w w:val="125"/>
          <w:sz w:val="20"/>
          <w:szCs w:val="20"/>
        </w:rPr>
        <w:t xml:space="preserve"> </w:t>
      </w:r>
      <w:r>
        <w:rPr>
          <w:w w:val="125"/>
          <w:sz w:val="20"/>
          <w:szCs w:val="20"/>
        </w:rPr>
        <w:t>which</w:t>
      </w:r>
      <w:r>
        <w:rPr>
          <w:spacing w:val="-34"/>
          <w:w w:val="125"/>
          <w:sz w:val="20"/>
          <w:szCs w:val="20"/>
        </w:rPr>
        <w:t xml:space="preserve"> </w:t>
      </w:r>
      <w:r>
        <w:rPr>
          <w:w w:val="125"/>
          <w:sz w:val="20"/>
          <w:szCs w:val="20"/>
        </w:rPr>
        <w:t>can</w:t>
      </w:r>
      <w:r>
        <w:rPr>
          <w:spacing w:val="-33"/>
          <w:w w:val="125"/>
          <w:sz w:val="20"/>
          <w:szCs w:val="20"/>
        </w:rPr>
        <w:t xml:space="preserve"> </w:t>
      </w:r>
      <w:r>
        <w:rPr>
          <w:w w:val="125"/>
          <w:sz w:val="20"/>
          <w:szCs w:val="20"/>
        </w:rPr>
        <w:t>be</w:t>
      </w:r>
      <w:r>
        <w:rPr>
          <w:spacing w:val="-34"/>
          <w:w w:val="125"/>
          <w:sz w:val="20"/>
          <w:szCs w:val="20"/>
        </w:rPr>
        <w:t xml:space="preserve"> </w:t>
      </w:r>
      <w:r>
        <w:rPr>
          <w:w w:val="125"/>
          <w:sz w:val="20"/>
          <w:szCs w:val="20"/>
        </w:rPr>
        <w:t>considered</w:t>
      </w:r>
      <w:r>
        <w:rPr>
          <w:spacing w:val="-32"/>
          <w:w w:val="125"/>
          <w:sz w:val="20"/>
          <w:szCs w:val="20"/>
        </w:rPr>
        <w:t xml:space="preserve"> </w:t>
      </w:r>
      <w:r>
        <w:rPr>
          <w:w w:val="125"/>
          <w:sz w:val="20"/>
          <w:szCs w:val="20"/>
        </w:rPr>
        <w:t>appropriate at</w:t>
      </w:r>
      <w:r>
        <w:rPr>
          <w:spacing w:val="-24"/>
          <w:w w:val="125"/>
          <w:sz w:val="20"/>
          <w:szCs w:val="20"/>
        </w:rPr>
        <w:t xml:space="preserve"> </w:t>
      </w:r>
      <w:r>
        <w:rPr>
          <w:w w:val="125"/>
          <w:sz w:val="20"/>
          <w:szCs w:val="20"/>
        </w:rPr>
        <w:t>different</w:t>
      </w:r>
      <w:r>
        <w:rPr>
          <w:spacing w:val="-23"/>
          <w:w w:val="125"/>
          <w:sz w:val="20"/>
          <w:szCs w:val="20"/>
        </w:rPr>
        <w:t xml:space="preserve"> </w:t>
      </w:r>
      <w:r>
        <w:rPr>
          <w:w w:val="125"/>
          <w:sz w:val="20"/>
          <w:szCs w:val="20"/>
        </w:rPr>
        <w:t>stages</w:t>
      </w:r>
      <w:r>
        <w:rPr>
          <w:spacing w:val="-22"/>
          <w:w w:val="125"/>
          <w:sz w:val="20"/>
          <w:szCs w:val="20"/>
        </w:rPr>
        <w:t xml:space="preserve"> </w:t>
      </w:r>
      <w:r>
        <w:rPr>
          <w:w w:val="125"/>
          <w:sz w:val="20"/>
          <w:szCs w:val="20"/>
        </w:rPr>
        <w:t>of</w:t>
      </w:r>
      <w:r>
        <w:rPr>
          <w:spacing w:val="-21"/>
          <w:w w:val="125"/>
          <w:sz w:val="20"/>
          <w:szCs w:val="20"/>
        </w:rPr>
        <w:t xml:space="preserve"> </w:t>
      </w:r>
      <w:r>
        <w:rPr>
          <w:w w:val="125"/>
          <w:sz w:val="20"/>
          <w:szCs w:val="20"/>
        </w:rPr>
        <w:t>a</w:t>
      </w:r>
      <w:r>
        <w:rPr>
          <w:spacing w:val="-21"/>
          <w:w w:val="125"/>
          <w:sz w:val="20"/>
          <w:szCs w:val="20"/>
        </w:rPr>
        <w:t xml:space="preserve"> </w:t>
      </w:r>
      <w:r>
        <w:rPr>
          <w:w w:val="125"/>
          <w:sz w:val="20"/>
          <w:szCs w:val="20"/>
        </w:rPr>
        <w:t>project.</w:t>
      </w:r>
      <w:r>
        <w:rPr>
          <w:spacing w:val="-21"/>
          <w:w w:val="125"/>
          <w:sz w:val="20"/>
          <w:szCs w:val="20"/>
        </w:rPr>
        <w:t xml:space="preserve"> </w:t>
      </w:r>
      <w:r>
        <w:rPr>
          <w:w w:val="125"/>
          <w:sz w:val="20"/>
          <w:szCs w:val="20"/>
        </w:rPr>
        <w:t>At</w:t>
      </w:r>
      <w:r>
        <w:rPr>
          <w:spacing w:val="-21"/>
          <w:w w:val="125"/>
          <w:sz w:val="20"/>
          <w:szCs w:val="20"/>
        </w:rPr>
        <w:t xml:space="preserve"> </w:t>
      </w:r>
      <w:r>
        <w:rPr>
          <w:w w:val="125"/>
          <w:sz w:val="20"/>
          <w:szCs w:val="20"/>
        </w:rPr>
        <w:t>the</w:t>
      </w:r>
      <w:r>
        <w:rPr>
          <w:spacing w:val="-22"/>
          <w:w w:val="125"/>
          <w:sz w:val="20"/>
          <w:szCs w:val="20"/>
        </w:rPr>
        <w:t xml:space="preserve"> </w:t>
      </w:r>
      <w:r>
        <w:rPr>
          <w:w w:val="125"/>
          <w:sz w:val="20"/>
          <w:szCs w:val="20"/>
        </w:rPr>
        <w:t>pre-application</w:t>
      </w:r>
      <w:r>
        <w:rPr>
          <w:spacing w:val="-23"/>
          <w:w w:val="125"/>
          <w:sz w:val="20"/>
          <w:szCs w:val="20"/>
        </w:rPr>
        <w:t xml:space="preserve"> </w:t>
      </w:r>
      <w:r>
        <w:rPr>
          <w:w w:val="125"/>
          <w:sz w:val="20"/>
          <w:szCs w:val="20"/>
        </w:rPr>
        <w:t>stage</w:t>
      </w:r>
      <w:r>
        <w:rPr>
          <w:spacing w:val="-21"/>
          <w:w w:val="125"/>
          <w:sz w:val="20"/>
          <w:szCs w:val="20"/>
        </w:rPr>
        <w:t xml:space="preserve"> </w:t>
      </w:r>
      <w:r>
        <w:rPr>
          <w:w w:val="125"/>
          <w:sz w:val="20"/>
          <w:szCs w:val="20"/>
        </w:rPr>
        <w:t>this</w:t>
      </w:r>
      <w:r>
        <w:rPr>
          <w:spacing w:val="-22"/>
          <w:w w:val="125"/>
          <w:sz w:val="20"/>
          <w:szCs w:val="20"/>
        </w:rPr>
        <w:t xml:space="preserve"> </w:t>
      </w:r>
      <w:r>
        <w:rPr>
          <w:w w:val="125"/>
          <w:sz w:val="20"/>
          <w:szCs w:val="20"/>
        </w:rPr>
        <w:t>includes:</w:t>
      </w:r>
    </w:p>
    <w:p w14:paraId="43E49D0A" w14:textId="77777777" w:rsidR="002E674D" w:rsidRDefault="002E674D">
      <w:pPr>
        <w:pStyle w:val="BodyText"/>
        <w:kinsoku w:val="0"/>
        <w:overflowPunct w:val="0"/>
        <w:spacing w:before="4"/>
        <w:rPr>
          <w:sz w:val="21"/>
          <w:szCs w:val="21"/>
        </w:rPr>
      </w:pPr>
    </w:p>
    <w:p w14:paraId="34695F7A" w14:textId="77777777" w:rsidR="002E674D" w:rsidRDefault="002E674D">
      <w:pPr>
        <w:pStyle w:val="ListParagraph"/>
        <w:numPr>
          <w:ilvl w:val="2"/>
          <w:numId w:val="9"/>
        </w:numPr>
        <w:tabs>
          <w:tab w:val="left" w:pos="2521"/>
        </w:tabs>
        <w:kinsoku w:val="0"/>
        <w:overflowPunct w:val="0"/>
        <w:spacing w:line="348" w:lineRule="auto"/>
        <w:ind w:right="1441"/>
        <w:jc w:val="left"/>
        <w:rPr>
          <w:w w:val="120"/>
          <w:sz w:val="20"/>
          <w:szCs w:val="20"/>
        </w:rPr>
      </w:pPr>
      <w:r>
        <w:rPr>
          <w:w w:val="120"/>
          <w:sz w:val="20"/>
          <w:szCs w:val="20"/>
        </w:rPr>
        <w:t xml:space="preserve">Raising awareness of the consultation in the local area </w:t>
      </w:r>
      <w:r>
        <w:rPr>
          <w:sz w:val="20"/>
          <w:szCs w:val="20"/>
        </w:rPr>
        <w:t xml:space="preserve">– </w:t>
      </w:r>
      <w:r>
        <w:rPr>
          <w:w w:val="120"/>
          <w:sz w:val="20"/>
          <w:szCs w:val="20"/>
        </w:rPr>
        <w:t>approaches include</w:t>
      </w:r>
      <w:r>
        <w:rPr>
          <w:spacing w:val="-10"/>
          <w:w w:val="120"/>
          <w:sz w:val="20"/>
          <w:szCs w:val="20"/>
        </w:rPr>
        <w:t xml:space="preserve"> </w:t>
      </w:r>
      <w:r>
        <w:rPr>
          <w:w w:val="120"/>
          <w:sz w:val="20"/>
          <w:szCs w:val="20"/>
        </w:rPr>
        <w:t>press</w:t>
      </w:r>
      <w:r>
        <w:rPr>
          <w:spacing w:val="-10"/>
          <w:w w:val="120"/>
          <w:sz w:val="20"/>
          <w:szCs w:val="20"/>
        </w:rPr>
        <w:t xml:space="preserve"> </w:t>
      </w:r>
      <w:r>
        <w:rPr>
          <w:w w:val="120"/>
          <w:sz w:val="20"/>
          <w:szCs w:val="20"/>
        </w:rPr>
        <w:t>notice,</w:t>
      </w:r>
      <w:r>
        <w:rPr>
          <w:spacing w:val="-12"/>
          <w:w w:val="120"/>
          <w:sz w:val="20"/>
          <w:szCs w:val="20"/>
        </w:rPr>
        <w:t xml:space="preserve"> </w:t>
      </w:r>
      <w:r>
        <w:rPr>
          <w:w w:val="120"/>
          <w:sz w:val="20"/>
          <w:szCs w:val="20"/>
        </w:rPr>
        <w:t>newsletter,</w:t>
      </w:r>
      <w:r>
        <w:rPr>
          <w:spacing w:val="-9"/>
          <w:w w:val="120"/>
          <w:sz w:val="20"/>
          <w:szCs w:val="20"/>
        </w:rPr>
        <w:t xml:space="preserve"> </w:t>
      </w:r>
      <w:r>
        <w:rPr>
          <w:w w:val="120"/>
          <w:sz w:val="20"/>
          <w:szCs w:val="20"/>
        </w:rPr>
        <w:t>leaflet</w:t>
      </w:r>
      <w:r>
        <w:rPr>
          <w:spacing w:val="-13"/>
          <w:w w:val="120"/>
          <w:sz w:val="20"/>
          <w:szCs w:val="20"/>
        </w:rPr>
        <w:t xml:space="preserve"> </w:t>
      </w:r>
      <w:r>
        <w:rPr>
          <w:w w:val="120"/>
          <w:sz w:val="20"/>
          <w:szCs w:val="20"/>
        </w:rPr>
        <w:t>drop,</w:t>
      </w:r>
      <w:r>
        <w:rPr>
          <w:spacing w:val="-10"/>
          <w:w w:val="120"/>
          <w:sz w:val="20"/>
          <w:szCs w:val="20"/>
        </w:rPr>
        <w:t xml:space="preserve"> </w:t>
      </w:r>
      <w:r>
        <w:rPr>
          <w:w w:val="120"/>
          <w:sz w:val="20"/>
          <w:szCs w:val="20"/>
        </w:rPr>
        <w:t>website.</w:t>
      </w:r>
    </w:p>
    <w:p w14:paraId="498092CD" w14:textId="77777777" w:rsidR="002E674D" w:rsidRDefault="002E674D">
      <w:pPr>
        <w:pStyle w:val="BodyText"/>
        <w:kinsoku w:val="0"/>
        <w:overflowPunct w:val="0"/>
        <w:spacing w:before="10"/>
      </w:pPr>
    </w:p>
    <w:p w14:paraId="648CA740" w14:textId="77777777" w:rsidR="002E674D" w:rsidRDefault="002E674D">
      <w:pPr>
        <w:pStyle w:val="ListParagraph"/>
        <w:numPr>
          <w:ilvl w:val="2"/>
          <w:numId w:val="9"/>
        </w:numPr>
        <w:tabs>
          <w:tab w:val="left" w:pos="2521"/>
        </w:tabs>
        <w:kinsoku w:val="0"/>
        <w:overflowPunct w:val="0"/>
        <w:spacing w:line="350" w:lineRule="auto"/>
        <w:ind w:right="1442"/>
        <w:jc w:val="left"/>
        <w:rPr>
          <w:w w:val="120"/>
          <w:sz w:val="20"/>
          <w:szCs w:val="20"/>
        </w:rPr>
      </w:pPr>
      <w:r>
        <w:rPr>
          <w:w w:val="120"/>
          <w:sz w:val="20"/>
          <w:szCs w:val="20"/>
        </w:rPr>
        <w:t xml:space="preserve">Building understanding </w:t>
      </w:r>
      <w:r>
        <w:rPr>
          <w:sz w:val="20"/>
          <w:szCs w:val="20"/>
        </w:rPr>
        <w:t xml:space="preserve">– </w:t>
      </w:r>
      <w:r>
        <w:rPr>
          <w:w w:val="120"/>
          <w:sz w:val="20"/>
          <w:szCs w:val="20"/>
        </w:rPr>
        <w:t>approaches include leaflets, websites,</w:t>
      </w:r>
      <w:r>
        <w:rPr>
          <w:spacing w:val="-48"/>
          <w:w w:val="120"/>
          <w:sz w:val="20"/>
          <w:szCs w:val="20"/>
        </w:rPr>
        <w:t xml:space="preserve"> </w:t>
      </w:r>
      <w:r>
        <w:rPr>
          <w:w w:val="120"/>
          <w:sz w:val="20"/>
          <w:szCs w:val="20"/>
        </w:rPr>
        <w:t>information sheets, unstaffed</w:t>
      </w:r>
      <w:r>
        <w:rPr>
          <w:spacing w:val="-15"/>
          <w:w w:val="120"/>
          <w:sz w:val="20"/>
          <w:szCs w:val="20"/>
        </w:rPr>
        <w:t xml:space="preserve"> </w:t>
      </w:r>
      <w:proofErr w:type="gramStart"/>
      <w:r>
        <w:rPr>
          <w:w w:val="120"/>
          <w:sz w:val="20"/>
          <w:szCs w:val="20"/>
        </w:rPr>
        <w:t>exhibitions</w:t>
      </w:r>
      <w:proofErr w:type="gramEnd"/>
    </w:p>
    <w:p w14:paraId="02F927DB" w14:textId="77777777" w:rsidR="002E674D" w:rsidRDefault="002E674D">
      <w:pPr>
        <w:pStyle w:val="BodyText"/>
        <w:kinsoku w:val="0"/>
        <w:overflowPunct w:val="0"/>
        <w:spacing w:before="8"/>
      </w:pPr>
    </w:p>
    <w:p w14:paraId="2B7ABBBA" w14:textId="77777777" w:rsidR="002E674D" w:rsidRDefault="002E674D">
      <w:pPr>
        <w:pStyle w:val="ListParagraph"/>
        <w:numPr>
          <w:ilvl w:val="2"/>
          <w:numId w:val="9"/>
        </w:numPr>
        <w:tabs>
          <w:tab w:val="left" w:pos="2521"/>
        </w:tabs>
        <w:kinsoku w:val="0"/>
        <w:overflowPunct w:val="0"/>
        <w:spacing w:before="1" w:line="348" w:lineRule="auto"/>
        <w:ind w:right="1441"/>
        <w:jc w:val="left"/>
        <w:rPr>
          <w:w w:val="115"/>
          <w:sz w:val="20"/>
          <w:szCs w:val="20"/>
        </w:rPr>
      </w:pPr>
      <w:r>
        <w:rPr>
          <w:w w:val="115"/>
          <w:sz w:val="20"/>
          <w:szCs w:val="20"/>
        </w:rPr>
        <w:t xml:space="preserve">Consult and communicate </w:t>
      </w:r>
      <w:r>
        <w:rPr>
          <w:sz w:val="20"/>
          <w:szCs w:val="20"/>
        </w:rPr>
        <w:t xml:space="preserve">– </w:t>
      </w:r>
      <w:r>
        <w:rPr>
          <w:w w:val="115"/>
          <w:sz w:val="20"/>
          <w:szCs w:val="20"/>
        </w:rPr>
        <w:t>approaches include staffed exhibitions, interactive displays, questionnaires for feedback, interactive</w:t>
      </w:r>
      <w:r>
        <w:rPr>
          <w:spacing w:val="40"/>
          <w:w w:val="115"/>
          <w:sz w:val="20"/>
          <w:szCs w:val="20"/>
        </w:rPr>
        <w:t xml:space="preserve"> </w:t>
      </w:r>
      <w:r>
        <w:rPr>
          <w:w w:val="115"/>
          <w:sz w:val="20"/>
          <w:szCs w:val="20"/>
        </w:rPr>
        <w:t>website.</w:t>
      </w:r>
    </w:p>
    <w:p w14:paraId="1E8086C5" w14:textId="77777777" w:rsidR="002E674D" w:rsidRDefault="002E674D">
      <w:pPr>
        <w:pStyle w:val="ListParagraph"/>
        <w:numPr>
          <w:ilvl w:val="2"/>
          <w:numId w:val="9"/>
        </w:numPr>
        <w:tabs>
          <w:tab w:val="left" w:pos="2521"/>
        </w:tabs>
        <w:kinsoku w:val="0"/>
        <w:overflowPunct w:val="0"/>
        <w:spacing w:before="1" w:line="348" w:lineRule="auto"/>
        <w:ind w:right="1441"/>
        <w:jc w:val="left"/>
        <w:rPr>
          <w:w w:val="115"/>
          <w:sz w:val="20"/>
          <w:szCs w:val="20"/>
        </w:rPr>
        <w:sectPr w:rsidR="002E674D" w:rsidSect="002F4A5E">
          <w:pgSz w:w="11910" w:h="16840"/>
          <w:pgMar w:top="1500" w:right="0" w:bottom="1200" w:left="0" w:header="0" w:footer="1012" w:gutter="0"/>
          <w:cols w:space="720"/>
          <w:noEndnote/>
        </w:sectPr>
      </w:pPr>
    </w:p>
    <w:p w14:paraId="43BF06E3" w14:textId="77777777" w:rsidR="002E674D" w:rsidRDefault="002E674D">
      <w:pPr>
        <w:pStyle w:val="BodyText"/>
        <w:kinsoku w:val="0"/>
        <w:overflowPunct w:val="0"/>
        <w:spacing w:before="8"/>
        <w:rPr>
          <w:sz w:val="28"/>
          <w:szCs w:val="28"/>
        </w:rPr>
      </w:pPr>
    </w:p>
    <w:p w14:paraId="12780BB5" w14:textId="77777777" w:rsidR="002E674D" w:rsidRDefault="002E674D">
      <w:pPr>
        <w:pStyle w:val="Heading2"/>
        <w:numPr>
          <w:ilvl w:val="0"/>
          <w:numId w:val="9"/>
        </w:numPr>
        <w:tabs>
          <w:tab w:val="left" w:pos="2149"/>
        </w:tabs>
        <w:kinsoku w:val="0"/>
        <w:overflowPunct w:val="0"/>
        <w:ind w:hanging="709"/>
        <w:rPr>
          <w:w w:val="105"/>
        </w:rPr>
      </w:pPr>
      <w:bookmarkStart w:id="2" w:name="_bookmark2"/>
      <w:bookmarkEnd w:id="2"/>
      <w:r>
        <w:rPr>
          <w:w w:val="105"/>
        </w:rPr>
        <w:t>PUBLIC CONSULTATION</w:t>
      </w:r>
      <w:r>
        <w:rPr>
          <w:spacing w:val="2"/>
          <w:w w:val="105"/>
        </w:rPr>
        <w:t xml:space="preserve"> </w:t>
      </w:r>
      <w:r>
        <w:rPr>
          <w:w w:val="105"/>
        </w:rPr>
        <w:t>STRATEGY</w:t>
      </w:r>
    </w:p>
    <w:p w14:paraId="2265DF0B" w14:textId="77777777" w:rsidR="002E674D" w:rsidRDefault="002E674D">
      <w:pPr>
        <w:pStyle w:val="ListParagraph"/>
        <w:numPr>
          <w:ilvl w:val="1"/>
          <w:numId w:val="9"/>
        </w:numPr>
        <w:tabs>
          <w:tab w:val="left" w:pos="2161"/>
        </w:tabs>
        <w:kinsoku w:val="0"/>
        <w:overflowPunct w:val="0"/>
        <w:spacing w:before="231" w:line="350" w:lineRule="auto"/>
        <w:ind w:right="1435"/>
        <w:rPr>
          <w:w w:val="125"/>
          <w:sz w:val="20"/>
          <w:szCs w:val="20"/>
        </w:rPr>
      </w:pPr>
      <w:r>
        <w:rPr>
          <w:w w:val="125"/>
          <w:sz w:val="20"/>
          <w:szCs w:val="20"/>
        </w:rPr>
        <w:t>Following the guidance set out in Chapter 2 of this report, the applicant undertook the following consultation</w:t>
      </w:r>
      <w:r>
        <w:rPr>
          <w:spacing w:val="-52"/>
          <w:w w:val="125"/>
          <w:sz w:val="20"/>
          <w:szCs w:val="20"/>
        </w:rPr>
        <w:t xml:space="preserve"> </w:t>
      </w:r>
      <w:r>
        <w:rPr>
          <w:w w:val="125"/>
          <w:sz w:val="20"/>
          <w:szCs w:val="20"/>
        </w:rPr>
        <w:t>strategy.</w:t>
      </w:r>
    </w:p>
    <w:p w14:paraId="392A7CFE" w14:textId="77777777" w:rsidR="002E674D" w:rsidRDefault="002E674D">
      <w:pPr>
        <w:pStyle w:val="BodyText"/>
        <w:kinsoku w:val="0"/>
        <w:overflowPunct w:val="0"/>
        <w:spacing w:before="8"/>
      </w:pPr>
    </w:p>
    <w:p w14:paraId="2E09E781" w14:textId="77777777" w:rsidR="002E674D" w:rsidRDefault="002E674D">
      <w:pPr>
        <w:pStyle w:val="Heading3"/>
        <w:kinsoku w:val="0"/>
        <w:overflowPunct w:val="0"/>
        <w:rPr>
          <w:w w:val="110"/>
        </w:rPr>
      </w:pPr>
      <w:r>
        <w:rPr>
          <w:w w:val="110"/>
        </w:rPr>
        <w:t>Advertisements</w:t>
      </w:r>
    </w:p>
    <w:p w14:paraId="4D03016D" w14:textId="77777777" w:rsidR="002E674D" w:rsidRDefault="002E674D">
      <w:pPr>
        <w:pStyle w:val="BodyText"/>
        <w:kinsoku w:val="0"/>
        <w:overflowPunct w:val="0"/>
        <w:spacing w:before="1"/>
        <w:rPr>
          <w:b/>
          <w:bCs/>
          <w:sz w:val="30"/>
          <w:szCs w:val="30"/>
        </w:rPr>
      </w:pPr>
    </w:p>
    <w:p w14:paraId="075A89F8" w14:textId="77777777" w:rsidR="002E674D" w:rsidRDefault="002E674D">
      <w:pPr>
        <w:pStyle w:val="ListParagraph"/>
        <w:numPr>
          <w:ilvl w:val="1"/>
          <w:numId w:val="9"/>
        </w:numPr>
        <w:tabs>
          <w:tab w:val="left" w:pos="2161"/>
        </w:tabs>
        <w:kinsoku w:val="0"/>
        <w:overflowPunct w:val="0"/>
        <w:spacing w:line="348" w:lineRule="auto"/>
        <w:ind w:right="1438"/>
        <w:rPr>
          <w:w w:val="120"/>
          <w:sz w:val="20"/>
          <w:szCs w:val="20"/>
        </w:rPr>
      </w:pPr>
      <w:r>
        <w:rPr>
          <w:w w:val="120"/>
          <w:sz w:val="20"/>
          <w:szCs w:val="20"/>
        </w:rPr>
        <w:t xml:space="preserve">The applicant put up an advertisement in the Midland Carpets </w:t>
      </w:r>
      <w:proofErr w:type="gramStart"/>
      <w:r>
        <w:rPr>
          <w:w w:val="120"/>
          <w:sz w:val="20"/>
          <w:szCs w:val="20"/>
        </w:rPr>
        <w:t>and  Furnishings</w:t>
      </w:r>
      <w:proofErr w:type="gramEnd"/>
      <w:r>
        <w:rPr>
          <w:w w:val="120"/>
          <w:sz w:val="20"/>
          <w:szCs w:val="20"/>
        </w:rPr>
        <w:t xml:space="preserve"> Shop (which is on the application site) front window a week</w:t>
      </w:r>
      <w:r>
        <w:rPr>
          <w:spacing w:val="-18"/>
          <w:w w:val="120"/>
          <w:sz w:val="20"/>
          <w:szCs w:val="20"/>
        </w:rPr>
        <w:t xml:space="preserve"> </w:t>
      </w:r>
      <w:r>
        <w:rPr>
          <w:w w:val="120"/>
          <w:sz w:val="20"/>
          <w:szCs w:val="20"/>
        </w:rPr>
        <w:t>ahead of a scheduled public consultation event. This location was chosen given the high levels of footfall along the High Street. The advert presented a visual CGI of the proposed development with an invitation to the public consultation event.</w:t>
      </w:r>
    </w:p>
    <w:p w14:paraId="376B9AA1" w14:textId="77777777" w:rsidR="002E674D" w:rsidRDefault="002E674D">
      <w:pPr>
        <w:pStyle w:val="BodyText"/>
        <w:kinsoku w:val="0"/>
        <w:overflowPunct w:val="0"/>
        <w:spacing w:before="5"/>
        <w:rPr>
          <w:sz w:val="21"/>
          <w:szCs w:val="21"/>
        </w:rPr>
      </w:pPr>
    </w:p>
    <w:p w14:paraId="3617DA6C" w14:textId="77777777" w:rsidR="002E674D" w:rsidRDefault="002E674D">
      <w:pPr>
        <w:pStyle w:val="ListParagraph"/>
        <w:numPr>
          <w:ilvl w:val="1"/>
          <w:numId w:val="9"/>
        </w:numPr>
        <w:tabs>
          <w:tab w:val="left" w:pos="2161"/>
        </w:tabs>
        <w:kinsoku w:val="0"/>
        <w:overflowPunct w:val="0"/>
        <w:spacing w:line="348" w:lineRule="auto"/>
        <w:ind w:right="1440"/>
        <w:rPr>
          <w:b/>
          <w:bCs/>
          <w:w w:val="115"/>
          <w:sz w:val="20"/>
          <w:szCs w:val="20"/>
        </w:rPr>
      </w:pPr>
      <w:r>
        <w:rPr>
          <w:w w:val="115"/>
          <w:sz w:val="20"/>
          <w:szCs w:val="20"/>
        </w:rPr>
        <w:t xml:space="preserve">A copy of the shop front advert is included at </w:t>
      </w:r>
      <w:r>
        <w:rPr>
          <w:b/>
          <w:bCs/>
          <w:w w:val="115"/>
          <w:sz w:val="20"/>
          <w:szCs w:val="20"/>
        </w:rPr>
        <w:t xml:space="preserve">Appendix </w:t>
      </w:r>
      <w:r>
        <w:rPr>
          <w:b/>
          <w:bCs/>
          <w:w w:val="105"/>
          <w:sz w:val="20"/>
          <w:szCs w:val="20"/>
        </w:rPr>
        <w:t xml:space="preserve">1. </w:t>
      </w:r>
      <w:r>
        <w:rPr>
          <w:w w:val="115"/>
          <w:sz w:val="20"/>
          <w:szCs w:val="20"/>
        </w:rPr>
        <w:t xml:space="preserve">Photographs showing the advert are included at </w:t>
      </w:r>
      <w:r>
        <w:rPr>
          <w:b/>
          <w:bCs/>
          <w:w w:val="115"/>
          <w:sz w:val="20"/>
          <w:szCs w:val="20"/>
        </w:rPr>
        <w:t>Appendix</w:t>
      </w:r>
      <w:r>
        <w:rPr>
          <w:b/>
          <w:bCs/>
          <w:spacing w:val="-27"/>
          <w:w w:val="115"/>
          <w:sz w:val="20"/>
          <w:szCs w:val="20"/>
        </w:rPr>
        <w:t xml:space="preserve"> </w:t>
      </w:r>
      <w:r>
        <w:rPr>
          <w:b/>
          <w:bCs/>
          <w:w w:val="115"/>
          <w:sz w:val="20"/>
          <w:szCs w:val="20"/>
        </w:rPr>
        <w:t>2.</w:t>
      </w:r>
    </w:p>
    <w:p w14:paraId="4C232319" w14:textId="77777777" w:rsidR="002E674D" w:rsidRDefault="002E674D">
      <w:pPr>
        <w:pStyle w:val="BodyText"/>
        <w:kinsoku w:val="0"/>
        <w:overflowPunct w:val="0"/>
        <w:spacing w:before="1"/>
        <w:rPr>
          <w:b/>
          <w:bCs/>
          <w:sz w:val="21"/>
          <w:szCs w:val="21"/>
        </w:rPr>
      </w:pPr>
    </w:p>
    <w:p w14:paraId="7B0642F5" w14:textId="77777777" w:rsidR="002E674D" w:rsidRDefault="002E674D">
      <w:pPr>
        <w:pStyle w:val="ListParagraph"/>
        <w:numPr>
          <w:ilvl w:val="1"/>
          <w:numId w:val="9"/>
        </w:numPr>
        <w:tabs>
          <w:tab w:val="left" w:pos="2161"/>
        </w:tabs>
        <w:kinsoku w:val="0"/>
        <w:overflowPunct w:val="0"/>
        <w:spacing w:line="348" w:lineRule="auto"/>
        <w:ind w:right="1438"/>
        <w:rPr>
          <w:w w:val="120"/>
          <w:sz w:val="20"/>
          <w:szCs w:val="20"/>
        </w:rPr>
      </w:pPr>
      <w:r>
        <w:rPr>
          <w:w w:val="120"/>
          <w:sz w:val="20"/>
          <w:szCs w:val="20"/>
        </w:rPr>
        <w:t>The applicant, through their architects D5, also contacted the Harborne Village BID to raise awareness of the event with a request to share the advertisement.</w:t>
      </w:r>
    </w:p>
    <w:p w14:paraId="3A4398C8" w14:textId="77777777" w:rsidR="002E674D" w:rsidRDefault="002E674D">
      <w:pPr>
        <w:pStyle w:val="BodyText"/>
        <w:kinsoku w:val="0"/>
        <w:overflowPunct w:val="0"/>
        <w:spacing w:before="1"/>
        <w:rPr>
          <w:sz w:val="21"/>
          <w:szCs w:val="21"/>
        </w:rPr>
      </w:pPr>
    </w:p>
    <w:p w14:paraId="4E48FA29" w14:textId="77777777" w:rsidR="002E674D" w:rsidRDefault="002E674D">
      <w:pPr>
        <w:pStyle w:val="Heading3"/>
        <w:kinsoku w:val="0"/>
        <w:overflowPunct w:val="0"/>
        <w:spacing w:before="1"/>
        <w:rPr>
          <w:w w:val="110"/>
        </w:rPr>
      </w:pPr>
      <w:r>
        <w:rPr>
          <w:w w:val="110"/>
        </w:rPr>
        <w:t>Social Media</w:t>
      </w:r>
    </w:p>
    <w:p w14:paraId="60B1D800" w14:textId="77777777" w:rsidR="002E674D" w:rsidRDefault="002E674D">
      <w:pPr>
        <w:pStyle w:val="BodyText"/>
        <w:kinsoku w:val="0"/>
        <w:overflowPunct w:val="0"/>
        <w:spacing w:before="10"/>
        <w:rPr>
          <w:b/>
          <w:bCs/>
          <w:sz w:val="29"/>
          <w:szCs w:val="29"/>
        </w:rPr>
      </w:pPr>
    </w:p>
    <w:p w14:paraId="21B8616D" w14:textId="77777777" w:rsidR="002E674D" w:rsidRDefault="002E674D">
      <w:pPr>
        <w:pStyle w:val="ListParagraph"/>
        <w:numPr>
          <w:ilvl w:val="1"/>
          <w:numId w:val="9"/>
        </w:numPr>
        <w:tabs>
          <w:tab w:val="left" w:pos="2161"/>
        </w:tabs>
        <w:kinsoku w:val="0"/>
        <w:overflowPunct w:val="0"/>
        <w:spacing w:line="348" w:lineRule="auto"/>
        <w:ind w:right="1437"/>
        <w:rPr>
          <w:w w:val="120"/>
          <w:sz w:val="20"/>
          <w:szCs w:val="20"/>
        </w:rPr>
      </w:pPr>
      <w:r>
        <w:rPr>
          <w:w w:val="120"/>
          <w:sz w:val="20"/>
          <w:szCs w:val="20"/>
        </w:rPr>
        <w:t>On behalf of the applicant, D5 Architects also arranged for the development proposals to be advertised through social media, including sharing the advertisement with details of the public consultation exhibition event inviting members</w:t>
      </w:r>
      <w:r>
        <w:rPr>
          <w:spacing w:val="-8"/>
          <w:w w:val="120"/>
          <w:sz w:val="20"/>
          <w:szCs w:val="20"/>
        </w:rPr>
        <w:t xml:space="preserve"> </w:t>
      </w:r>
      <w:r>
        <w:rPr>
          <w:w w:val="120"/>
          <w:sz w:val="20"/>
          <w:szCs w:val="20"/>
        </w:rPr>
        <w:t>of</w:t>
      </w:r>
      <w:r>
        <w:rPr>
          <w:spacing w:val="-5"/>
          <w:w w:val="120"/>
          <w:sz w:val="20"/>
          <w:szCs w:val="20"/>
        </w:rPr>
        <w:t xml:space="preserve"> </w:t>
      </w:r>
      <w:r>
        <w:rPr>
          <w:w w:val="120"/>
          <w:sz w:val="20"/>
          <w:szCs w:val="20"/>
        </w:rPr>
        <w:t>the</w:t>
      </w:r>
      <w:r>
        <w:rPr>
          <w:spacing w:val="-5"/>
          <w:w w:val="120"/>
          <w:sz w:val="20"/>
          <w:szCs w:val="20"/>
        </w:rPr>
        <w:t xml:space="preserve"> </w:t>
      </w:r>
      <w:r>
        <w:rPr>
          <w:w w:val="120"/>
          <w:sz w:val="20"/>
          <w:szCs w:val="20"/>
        </w:rPr>
        <w:t>public</w:t>
      </w:r>
      <w:r>
        <w:rPr>
          <w:spacing w:val="-3"/>
          <w:w w:val="120"/>
          <w:sz w:val="20"/>
          <w:szCs w:val="20"/>
        </w:rPr>
        <w:t xml:space="preserve"> </w:t>
      </w:r>
      <w:r>
        <w:rPr>
          <w:w w:val="120"/>
          <w:sz w:val="20"/>
          <w:szCs w:val="20"/>
        </w:rPr>
        <w:t>to</w:t>
      </w:r>
      <w:r>
        <w:rPr>
          <w:spacing w:val="-6"/>
          <w:w w:val="120"/>
          <w:sz w:val="20"/>
          <w:szCs w:val="20"/>
        </w:rPr>
        <w:t xml:space="preserve"> </w:t>
      </w:r>
      <w:r>
        <w:rPr>
          <w:w w:val="120"/>
          <w:sz w:val="20"/>
          <w:szCs w:val="20"/>
        </w:rPr>
        <w:t>attend.</w:t>
      </w:r>
      <w:r>
        <w:rPr>
          <w:spacing w:val="-3"/>
          <w:w w:val="120"/>
          <w:sz w:val="20"/>
          <w:szCs w:val="20"/>
        </w:rPr>
        <w:t xml:space="preserve"> </w:t>
      </w:r>
      <w:r>
        <w:rPr>
          <w:w w:val="120"/>
          <w:sz w:val="20"/>
          <w:szCs w:val="20"/>
        </w:rPr>
        <w:t>The</w:t>
      </w:r>
      <w:r>
        <w:rPr>
          <w:spacing w:val="-6"/>
          <w:w w:val="120"/>
          <w:sz w:val="20"/>
          <w:szCs w:val="20"/>
        </w:rPr>
        <w:t xml:space="preserve"> </w:t>
      </w:r>
      <w:r>
        <w:rPr>
          <w:w w:val="120"/>
          <w:sz w:val="20"/>
          <w:szCs w:val="20"/>
        </w:rPr>
        <w:t>applicant</w:t>
      </w:r>
      <w:r>
        <w:rPr>
          <w:spacing w:val="-8"/>
          <w:w w:val="120"/>
          <w:sz w:val="20"/>
          <w:szCs w:val="20"/>
        </w:rPr>
        <w:t xml:space="preserve"> </w:t>
      </w:r>
      <w:r>
        <w:rPr>
          <w:w w:val="120"/>
          <w:sz w:val="20"/>
          <w:szCs w:val="20"/>
        </w:rPr>
        <w:t>published</w:t>
      </w:r>
      <w:r>
        <w:rPr>
          <w:spacing w:val="-5"/>
          <w:w w:val="120"/>
          <w:sz w:val="20"/>
          <w:szCs w:val="20"/>
        </w:rPr>
        <w:t xml:space="preserve"> </w:t>
      </w:r>
      <w:r>
        <w:rPr>
          <w:w w:val="120"/>
          <w:sz w:val="20"/>
          <w:szCs w:val="20"/>
        </w:rPr>
        <w:t>the</w:t>
      </w:r>
      <w:r>
        <w:rPr>
          <w:spacing w:val="-3"/>
          <w:w w:val="120"/>
          <w:sz w:val="20"/>
          <w:szCs w:val="20"/>
        </w:rPr>
        <w:t xml:space="preserve"> </w:t>
      </w:r>
      <w:r>
        <w:rPr>
          <w:w w:val="120"/>
          <w:sz w:val="20"/>
          <w:szCs w:val="20"/>
        </w:rPr>
        <w:t>advert</w:t>
      </w:r>
      <w:r>
        <w:rPr>
          <w:spacing w:val="-7"/>
          <w:w w:val="120"/>
          <w:sz w:val="20"/>
          <w:szCs w:val="20"/>
        </w:rPr>
        <w:t xml:space="preserve"> </w:t>
      </w:r>
      <w:r>
        <w:rPr>
          <w:w w:val="120"/>
          <w:sz w:val="20"/>
          <w:szCs w:val="20"/>
        </w:rPr>
        <w:t>on</w:t>
      </w:r>
      <w:r>
        <w:rPr>
          <w:spacing w:val="-6"/>
          <w:w w:val="120"/>
          <w:sz w:val="20"/>
          <w:szCs w:val="20"/>
        </w:rPr>
        <w:t xml:space="preserve"> </w:t>
      </w:r>
      <w:r>
        <w:rPr>
          <w:w w:val="120"/>
          <w:sz w:val="20"/>
          <w:szCs w:val="20"/>
        </w:rPr>
        <w:t xml:space="preserve">Twitter, Instagram and </w:t>
      </w:r>
      <w:proofErr w:type="spellStart"/>
      <w:r>
        <w:rPr>
          <w:w w:val="120"/>
          <w:sz w:val="20"/>
          <w:szCs w:val="20"/>
        </w:rPr>
        <w:t>Linkedin</w:t>
      </w:r>
      <w:proofErr w:type="spellEnd"/>
      <w:r>
        <w:rPr>
          <w:w w:val="120"/>
          <w:sz w:val="20"/>
          <w:szCs w:val="20"/>
        </w:rPr>
        <w:t xml:space="preserve"> all of which included the tag ‘#</w:t>
      </w:r>
      <w:proofErr w:type="spellStart"/>
      <w:r>
        <w:rPr>
          <w:w w:val="120"/>
          <w:sz w:val="20"/>
          <w:szCs w:val="20"/>
        </w:rPr>
        <w:t>harborne</w:t>
      </w:r>
      <w:proofErr w:type="spellEnd"/>
      <w:r>
        <w:rPr>
          <w:w w:val="120"/>
          <w:sz w:val="20"/>
          <w:szCs w:val="20"/>
        </w:rPr>
        <w:t>’ to enable greater awareness of the advert when ‘Harborne’ was searched by users of various social media</w:t>
      </w:r>
      <w:r>
        <w:rPr>
          <w:spacing w:val="-28"/>
          <w:w w:val="120"/>
          <w:sz w:val="20"/>
          <w:szCs w:val="20"/>
        </w:rPr>
        <w:t xml:space="preserve"> </w:t>
      </w:r>
      <w:r>
        <w:rPr>
          <w:w w:val="120"/>
          <w:sz w:val="20"/>
          <w:szCs w:val="20"/>
        </w:rPr>
        <w:t>platforms.</w:t>
      </w:r>
    </w:p>
    <w:p w14:paraId="397E5BE1" w14:textId="77777777" w:rsidR="002E674D" w:rsidRDefault="002E674D">
      <w:pPr>
        <w:pStyle w:val="BodyText"/>
        <w:kinsoku w:val="0"/>
        <w:overflowPunct w:val="0"/>
        <w:spacing w:before="7"/>
        <w:rPr>
          <w:sz w:val="21"/>
          <w:szCs w:val="21"/>
        </w:rPr>
      </w:pPr>
    </w:p>
    <w:p w14:paraId="3F9792F1" w14:textId="77777777" w:rsidR="002E674D" w:rsidRDefault="002E674D">
      <w:pPr>
        <w:pStyle w:val="ListParagraph"/>
        <w:numPr>
          <w:ilvl w:val="1"/>
          <w:numId w:val="9"/>
        </w:numPr>
        <w:tabs>
          <w:tab w:val="left" w:pos="2161"/>
        </w:tabs>
        <w:kinsoku w:val="0"/>
        <w:overflowPunct w:val="0"/>
        <w:spacing w:line="348" w:lineRule="auto"/>
        <w:ind w:right="1439"/>
        <w:rPr>
          <w:w w:val="120"/>
          <w:sz w:val="20"/>
          <w:szCs w:val="20"/>
        </w:rPr>
      </w:pPr>
      <w:r>
        <w:rPr>
          <w:w w:val="120"/>
          <w:sz w:val="20"/>
          <w:szCs w:val="20"/>
        </w:rPr>
        <w:t>The advert was reshared on-line including the Instagram story which was reshared</w:t>
      </w:r>
      <w:r>
        <w:rPr>
          <w:spacing w:val="-14"/>
          <w:w w:val="120"/>
          <w:sz w:val="20"/>
          <w:szCs w:val="20"/>
        </w:rPr>
        <w:t xml:space="preserve"> </w:t>
      </w:r>
      <w:r>
        <w:rPr>
          <w:w w:val="120"/>
          <w:sz w:val="20"/>
          <w:szCs w:val="20"/>
        </w:rPr>
        <w:t>by</w:t>
      </w:r>
      <w:r>
        <w:rPr>
          <w:spacing w:val="-15"/>
          <w:w w:val="120"/>
          <w:sz w:val="20"/>
          <w:szCs w:val="20"/>
        </w:rPr>
        <w:t xml:space="preserve"> </w:t>
      </w:r>
      <w:r>
        <w:rPr>
          <w:w w:val="120"/>
          <w:sz w:val="20"/>
          <w:szCs w:val="20"/>
        </w:rPr>
        <w:t>‘</w:t>
      </w:r>
      <w:proofErr w:type="spellStart"/>
      <w:r>
        <w:rPr>
          <w:w w:val="120"/>
          <w:sz w:val="20"/>
          <w:szCs w:val="20"/>
        </w:rPr>
        <w:t>itsyourbuild</w:t>
      </w:r>
      <w:proofErr w:type="spellEnd"/>
      <w:r>
        <w:rPr>
          <w:spacing w:val="-17"/>
          <w:w w:val="120"/>
          <w:sz w:val="20"/>
          <w:szCs w:val="20"/>
        </w:rPr>
        <w:t xml:space="preserve"> </w:t>
      </w:r>
      <w:r>
        <w:rPr>
          <w:w w:val="120"/>
          <w:sz w:val="20"/>
          <w:szCs w:val="20"/>
        </w:rPr>
        <w:t>Birmingham’</w:t>
      </w:r>
      <w:r>
        <w:rPr>
          <w:spacing w:val="-14"/>
          <w:w w:val="120"/>
          <w:sz w:val="20"/>
          <w:szCs w:val="20"/>
        </w:rPr>
        <w:t xml:space="preserve"> </w:t>
      </w:r>
      <w:r>
        <w:rPr>
          <w:w w:val="120"/>
          <w:sz w:val="20"/>
          <w:szCs w:val="20"/>
        </w:rPr>
        <w:t>which</w:t>
      </w:r>
      <w:r>
        <w:rPr>
          <w:spacing w:val="-14"/>
          <w:w w:val="120"/>
          <w:sz w:val="20"/>
          <w:szCs w:val="20"/>
        </w:rPr>
        <w:t xml:space="preserve"> </w:t>
      </w:r>
      <w:r>
        <w:rPr>
          <w:w w:val="120"/>
          <w:sz w:val="20"/>
          <w:szCs w:val="20"/>
        </w:rPr>
        <w:t>has</w:t>
      </w:r>
      <w:r>
        <w:rPr>
          <w:spacing w:val="-17"/>
          <w:w w:val="120"/>
          <w:sz w:val="20"/>
          <w:szCs w:val="20"/>
        </w:rPr>
        <w:t xml:space="preserve"> </w:t>
      </w:r>
      <w:r>
        <w:rPr>
          <w:w w:val="120"/>
          <w:sz w:val="20"/>
          <w:szCs w:val="20"/>
        </w:rPr>
        <w:t>over</w:t>
      </w:r>
      <w:r>
        <w:rPr>
          <w:spacing w:val="-16"/>
          <w:w w:val="120"/>
          <w:sz w:val="20"/>
          <w:szCs w:val="20"/>
        </w:rPr>
        <w:t xml:space="preserve"> </w:t>
      </w:r>
      <w:r>
        <w:rPr>
          <w:w w:val="120"/>
          <w:sz w:val="20"/>
          <w:szCs w:val="20"/>
        </w:rPr>
        <w:t>2,000</w:t>
      </w:r>
      <w:r>
        <w:rPr>
          <w:spacing w:val="-15"/>
          <w:w w:val="120"/>
          <w:sz w:val="20"/>
          <w:szCs w:val="20"/>
        </w:rPr>
        <w:t xml:space="preserve"> </w:t>
      </w:r>
      <w:r>
        <w:rPr>
          <w:w w:val="120"/>
          <w:sz w:val="20"/>
          <w:szCs w:val="20"/>
        </w:rPr>
        <w:t>followers.</w:t>
      </w:r>
    </w:p>
    <w:p w14:paraId="34ECF6FA" w14:textId="77777777" w:rsidR="002E674D" w:rsidRDefault="002E674D">
      <w:pPr>
        <w:pStyle w:val="BodyText"/>
        <w:kinsoku w:val="0"/>
        <w:overflowPunct w:val="0"/>
        <w:spacing w:before="1"/>
        <w:rPr>
          <w:sz w:val="21"/>
          <w:szCs w:val="21"/>
        </w:rPr>
      </w:pPr>
    </w:p>
    <w:p w14:paraId="01CB9CFB" w14:textId="77777777" w:rsidR="002E674D" w:rsidRDefault="002E674D">
      <w:pPr>
        <w:pStyle w:val="ListParagraph"/>
        <w:numPr>
          <w:ilvl w:val="1"/>
          <w:numId w:val="9"/>
        </w:numPr>
        <w:tabs>
          <w:tab w:val="left" w:pos="2161"/>
        </w:tabs>
        <w:kinsoku w:val="0"/>
        <w:overflowPunct w:val="0"/>
        <w:spacing w:before="1" w:line="348" w:lineRule="auto"/>
        <w:ind w:right="1438"/>
        <w:rPr>
          <w:w w:val="120"/>
          <w:sz w:val="20"/>
          <w:szCs w:val="20"/>
        </w:rPr>
      </w:pPr>
      <w:r>
        <w:rPr>
          <w:w w:val="120"/>
          <w:sz w:val="20"/>
          <w:szCs w:val="20"/>
        </w:rPr>
        <w:t xml:space="preserve">Copies of the on-line social media posts are included at </w:t>
      </w:r>
      <w:r>
        <w:rPr>
          <w:b/>
          <w:bCs/>
          <w:w w:val="120"/>
          <w:sz w:val="20"/>
          <w:szCs w:val="20"/>
        </w:rPr>
        <w:t xml:space="preserve">Appendix 3 </w:t>
      </w:r>
      <w:r>
        <w:rPr>
          <w:w w:val="120"/>
          <w:sz w:val="20"/>
          <w:szCs w:val="20"/>
        </w:rPr>
        <w:t>to this Statement.</w:t>
      </w:r>
    </w:p>
    <w:p w14:paraId="7B51F995" w14:textId="77777777" w:rsidR="002E674D" w:rsidRDefault="002E674D">
      <w:pPr>
        <w:pStyle w:val="BodyText"/>
        <w:kinsoku w:val="0"/>
        <w:overflowPunct w:val="0"/>
        <w:spacing w:before="10"/>
      </w:pPr>
    </w:p>
    <w:p w14:paraId="12E0D660" w14:textId="77777777" w:rsidR="002E674D" w:rsidRDefault="002E674D">
      <w:pPr>
        <w:pStyle w:val="Heading3"/>
        <w:kinsoku w:val="0"/>
        <w:overflowPunct w:val="0"/>
        <w:rPr>
          <w:w w:val="110"/>
        </w:rPr>
      </w:pPr>
      <w:r>
        <w:rPr>
          <w:w w:val="110"/>
        </w:rPr>
        <w:t>Public Exhibition</w:t>
      </w:r>
    </w:p>
    <w:p w14:paraId="568CD40D" w14:textId="77777777" w:rsidR="002E674D" w:rsidRDefault="002E674D">
      <w:pPr>
        <w:pStyle w:val="BodyText"/>
        <w:kinsoku w:val="0"/>
        <w:overflowPunct w:val="0"/>
        <w:spacing w:before="1"/>
        <w:rPr>
          <w:b/>
          <w:bCs/>
          <w:sz w:val="30"/>
          <w:szCs w:val="30"/>
        </w:rPr>
      </w:pPr>
    </w:p>
    <w:p w14:paraId="73AFD2E2" w14:textId="77777777" w:rsidR="002E674D" w:rsidRDefault="002E674D">
      <w:pPr>
        <w:pStyle w:val="ListParagraph"/>
        <w:numPr>
          <w:ilvl w:val="1"/>
          <w:numId w:val="9"/>
        </w:numPr>
        <w:tabs>
          <w:tab w:val="left" w:pos="2161"/>
        </w:tabs>
        <w:kinsoku w:val="0"/>
        <w:overflowPunct w:val="0"/>
        <w:spacing w:line="348" w:lineRule="auto"/>
        <w:ind w:right="1437"/>
        <w:rPr>
          <w:w w:val="115"/>
          <w:sz w:val="20"/>
          <w:szCs w:val="20"/>
        </w:rPr>
      </w:pPr>
      <w:r>
        <w:rPr>
          <w:w w:val="115"/>
          <w:sz w:val="20"/>
          <w:szCs w:val="20"/>
        </w:rPr>
        <w:t xml:space="preserve">A public consultation exhibition was hosted by D5 Architects on the application site within the carpet showroom (Midland </w:t>
      </w:r>
      <w:proofErr w:type="spellStart"/>
      <w:r>
        <w:rPr>
          <w:w w:val="115"/>
          <w:sz w:val="20"/>
          <w:szCs w:val="20"/>
        </w:rPr>
        <w:t>Carpetings</w:t>
      </w:r>
      <w:proofErr w:type="spellEnd"/>
      <w:r>
        <w:rPr>
          <w:w w:val="115"/>
          <w:sz w:val="20"/>
          <w:szCs w:val="20"/>
        </w:rPr>
        <w:t xml:space="preserve"> and Furnishings Ltd) on Wednesday 4</w:t>
      </w:r>
      <w:proofErr w:type="spellStart"/>
      <w:r>
        <w:rPr>
          <w:w w:val="115"/>
          <w:position w:val="7"/>
          <w:sz w:val="12"/>
          <w:szCs w:val="12"/>
        </w:rPr>
        <w:t>th</w:t>
      </w:r>
      <w:proofErr w:type="spellEnd"/>
      <w:r>
        <w:rPr>
          <w:w w:val="115"/>
          <w:position w:val="7"/>
          <w:sz w:val="12"/>
          <w:szCs w:val="12"/>
        </w:rPr>
        <w:t xml:space="preserve"> </w:t>
      </w:r>
      <w:r>
        <w:rPr>
          <w:w w:val="115"/>
          <w:sz w:val="20"/>
          <w:szCs w:val="20"/>
        </w:rPr>
        <w:t>May 2022. The event was held in the evening between 17:30 and 19:30pm.</w:t>
      </w:r>
    </w:p>
    <w:p w14:paraId="3B3A11FA" w14:textId="77777777" w:rsidR="002E674D" w:rsidRDefault="002E674D">
      <w:pPr>
        <w:pStyle w:val="ListParagraph"/>
        <w:numPr>
          <w:ilvl w:val="1"/>
          <w:numId w:val="9"/>
        </w:numPr>
        <w:tabs>
          <w:tab w:val="left" w:pos="2161"/>
        </w:tabs>
        <w:kinsoku w:val="0"/>
        <w:overflowPunct w:val="0"/>
        <w:spacing w:line="348" w:lineRule="auto"/>
        <w:ind w:right="1437"/>
        <w:rPr>
          <w:w w:val="115"/>
          <w:sz w:val="20"/>
          <w:szCs w:val="20"/>
        </w:rPr>
        <w:sectPr w:rsidR="002E674D" w:rsidSect="002F4A5E">
          <w:pgSz w:w="11910" w:h="16840"/>
          <w:pgMar w:top="1500" w:right="0" w:bottom="1200" w:left="0" w:header="0" w:footer="1012" w:gutter="0"/>
          <w:cols w:space="720"/>
          <w:noEndnote/>
        </w:sectPr>
      </w:pPr>
    </w:p>
    <w:p w14:paraId="3DD0709F" w14:textId="77777777" w:rsidR="002E674D" w:rsidRDefault="002E674D">
      <w:pPr>
        <w:pStyle w:val="BodyText"/>
        <w:kinsoku w:val="0"/>
        <w:overflowPunct w:val="0"/>
        <w:spacing w:before="6"/>
        <w:rPr>
          <w:sz w:val="28"/>
          <w:szCs w:val="28"/>
        </w:rPr>
      </w:pPr>
    </w:p>
    <w:p w14:paraId="007D6493" w14:textId="77777777" w:rsidR="002E674D" w:rsidRDefault="002E674D">
      <w:pPr>
        <w:pStyle w:val="ListParagraph"/>
        <w:numPr>
          <w:ilvl w:val="1"/>
          <w:numId w:val="9"/>
        </w:numPr>
        <w:tabs>
          <w:tab w:val="left" w:pos="2161"/>
        </w:tabs>
        <w:kinsoku w:val="0"/>
        <w:overflowPunct w:val="0"/>
        <w:spacing w:before="88" w:line="350" w:lineRule="auto"/>
        <w:ind w:right="1440"/>
        <w:rPr>
          <w:w w:val="120"/>
          <w:sz w:val="20"/>
          <w:szCs w:val="20"/>
        </w:rPr>
      </w:pPr>
      <w:r>
        <w:rPr>
          <w:w w:val="120"/>
          <w:sz w:val="20"/>
          <w:szCs w:val="20"/>
        </w:rPr>
        <w:t xml:space="preserve">The exhibition was attended by representatives </w:t>
      </w:r>
      <w:r>
        <w:rPr>
          <w:spacing w:val="2"/>
          <w:w w:val="120"/>
          <w:sz w:val="20"/>
          <w:szCs w:val="20"/>
        </w:rPr>
        <w:t xml:space="preserve">of </w:t>
      </w:r>
      <w:r>
        <w:rPr>
          <w:w w:val="120"/>
          <w:sz w:val="20"/>
          <w:szCs w:val="20"/>
        </w:rPr>
        <w:t xml:space="preserve">the </w:t>
      </w:r>
      <w:proofErr w:type="gramStart"/>
      <w:r>
        <w:rPr>
          <w:w w:val="120"/>
          <w:sz w:val="20"/>
          <w:szCs w:val="20"/>
        </w:rPr>
        <w:t>applicants</w:t>
      </w:r>
      <w:proofErr w:type="gramEnd"/>
      <w:r>
        <w:rPr>
          <w:w w:val="120"/>
          <w:sz w:val="20"/>
          <w:szCs w:val="20"/>
        </w:rPr>
        <w:t xml:space="preserve"> design team (D5 Architects) and featured 4 display boards. Feedback forms were also set out,</w:t>
      </w:r>
      <w:r>
        <w:rPr>
          <w:spacing w:val="-8"/>
          <w:w w:val="120"/>
          <w:sz w:val="20"/>
          <w:szCs w:val="20"/>
        </w:rPr>
        <w:t xml:space="preserve"> </w:t>
      </w:r>
      <w:r>
        <w:rPr>
          <w:w w:val="120"/>
          <w:sz w:val="20"/>
          <w:szCs w:val="20"/>
        </w:rPr>
        <w:t>along</w:t>
      </w:r>
      <w:r>
        <w:rPr>
          <w:spacing w:val="-8"/>
          <w:w w:val="120"/>
          <w:sz w:val="20"/>
          <w:szCs w:val="20"/>
        </w:rPr>
        <w:t xml:space="preserve"> </w:t>
      </w:r>
      <w:r>
        <w:rPr>
          <w:w w:val="120"/>
          <w:sz w:val="20"/>
          <w:szCs w:val="20"/>
        </w:rPr>
        <w:t>with</w:t>
      </w:r>
      <w:r>
        <w:rPr>
          <w:spacing w:val="-9"/>
          <w:w w:val="120"/>
          <w:sz w:val="20"/>
          <w:szCs w:val="20"/>
        </w:rPr>
        <w:t xml:space="preserve"> </w:t>
      </w:r>
      <w:r>
        <w:rPr>
          <w:w w:val="120"/>
          <w:sz w:val="20"/>
          <w:szCs w:val="20"/>
        </w:rPr>
        <w:t>a</w:t>
      </w:r>
      <w:r>
        <w:rPr>
          <w:spacing w:val="-10"/>
          <w:w w:val="120"/>
          <w:sz w:val="20"/>
          <w:szCs w:val="20"/>
        </w:rPr>
        <w:t xml:space="preserve"> </w:t>
      </w:r>
      <w:r>
        <w:rPr>
          <w:w w:val="120"/>
          <w:sz w:val="20"/>
          <w:szCs w:val="20"/>
        </w:rPr>
        <w:t>deposit</w:t>
      </w:r>
      <w:r>
        <w:rPr>
          <w:spacing w:val="-11"/>
          <w:w w:val="120"/>
          <w:sz w:val="20"/>
          <w:szCs w:val="20"/>
        </w:rPr>
        <w:t xml:space="preserve"> </w:t>
      </w:r>
      <w:r>
        <w:rPr>
          <w:w w:val="120"/>
          <w:sz w:val="20"/>
          <w:szCs w:val="20"/>
        </w:rPr>
        <w:t>box</w:t>
      </w:r>
      <w:r>
        <w:rPr>
          <w:spacing w:val="-6"/>
          <w:w w:val="120"/>
          <w:sz w:val="20"/>
          <w:szCs w:val="20"/>
        </w:rPr>
        <w:t xml:space="preserve"> </w:t>
      </w:r>
      <w:r>
        <w:rPr>
          <w:w w:val="120"/>
          <w:sz w:val="20"/>
          <w:szCs w:val="20"/>
        </w:rPr>
        <w:t>for</w:t>
      </w:r>
      <w:r>
        <w:rPr>
          <w:spacing w:val="-10"/>
          <w:w w:val="120"/>
          <w:sz w:val="20"/>
          <w:szCs w:val="20"/>
        </w:rPr>
        <w:t xml:space="preserve"> </w:t>
      </w:r>
      <w:r>
        <w:rPr>
          <w:w w:val="120"/>
          <w:sz w:val="20"/>
          <w:szCs w:val="20"/>
        </w:rPr>
        <w:t>them</w:t>
      </w:r>
      <w:r>
        <w:rPr>
          <w:spacing w:val="-6"/>
          <w:w w:val="120"/>
          <w:sz w:val="20"/>
          <w:szCs w:val="20"/>
        </w:rPr>
        <w:t xml:space="preserve"> </w:t>
      </w:r>
      <w:r>
        <w:rPr>
          <w:w w:val="120"/>
          <w:sz w:val="20"/>
          <w:szCs w:val="20"/>
        </w:rPr>
        <w:t>to</w:t>
      </w:r>
      <w:r>
        <w:rPr>
          <w:spacing w:val="-9"/>
          <w:w w:val="120"/>
          <w:sz w:val="20"/>
          <w:szCs w:val="20"/>
        </w:rPr>
        <w:t xml:space="preserve"> </w:t>
      </w:r>
      <w:r>
        <w:rPr>
          <w:w w:val="120"/>
          <w:sz w:val="20"/>
          <w:szCs w:val="20"/>
        </w:rPr>
        <w:t>be</w:t>
      </w:r>
      <w:r>
        <w:rPr>
          <w:spacing w:val="-6"/>
          <w:w w:val="120"/>
          <w:sz w:val="20"/>
          <w:szCs w:val="20"/>
        </w:rPr>
        <w:t xml:space="preserve"> </w:t>
      </w:r>
      <w:r>
        <w:rPr>
          <w:w w:val="120"/>
          <w:sz w:val="20"/>
          <w:szCs w:val="20"/>
        </w:rPr>
        <w:t>anonymously</w:t>
      </w:r>
      <w:r>
        <w:rPr>
          <w:spacing w:val="-9"/>
          <w:w w:val="120"/>
          <w:sz w:val="20"/>
          <w:szCs w:val="20"/>
        </w:rPr>
        <w:t xml:space="preserve"> </w:t>
      </w:r>
      <w:r>
        <w:rPr>
          <w:w w:val="120"/>
          <w:sz w:val="20"/>
          <w:szCs w:val="20"/>
        </w:rPr>
        <w:t>stored.</w:t>
      </w:r>
    </w:p>
    <w:p w14:paraId="65880296" w14:textId="77777777" w:rsidR="002E674D" w:rsidRDefault="002E674D">
      <w:pPr>
        <w:pStyle w:val="BodyText"/>
        <w:kinsoku w:val="0"/>
        <w:overflowPunct w:val="0"/>
        <w:spacing w:before="6"/>
      </w:pPr>
    </w:p>
    <w:p w14:paraId="2DD8349F" w14:textId="77777777" w:rsidR="002E674D" w:rsidRDefault="002E674D">
      <w:pPr>
        <w:pStyle w:val="ListParagraph"/>
        <w:numPr>
          <w:ilvl w:val="1"/>
          <w:numId w:val="9"/>
        </w:numPr>
        <w:tabs>
          <w:tab w:val="left" w:pos="2161"/>
        </w:tabs>
        <w:kinsoku w:val="0"/>
        <w:overflowPunct w:val="0"/>
        <w:spacing w:line="350" w:lineRule="auto"/>
        <w:ind w:right="1440"/>
        <w:rPr>
          <w:w w:val="120"/>
          <w:sz w:val="20"/>
          <w:szCs w:val="20"/>
        </w:rPr>
      </w:pPr>
      <w:r>
        <w:rPr>
          <w:w w:val="120"/>
          <w:sz w:val="20"/>
          <w:szCs w:val="20"/>
        </w:rPr>
        <w:t>The consultation event was attended by 5 members of the public. Feedback received at the consultation event was reflective of topics discussed. A total of 5</w:t>
      </w:r>
      <w:r>
        <w:rPr>
          <w:spacing w:val="-13"/>
          <w:w w:val="120"/>
          <w:sz w:val="20"/>
          <w:szCs w:val="20"/>
        </w:rPr>
        <w:t xml:space="preserve"> </w:t>
      </w:r>
      <w:r>
        <w:rPr>
          <w:w w:val="120"/>
          <w:sz w:val="20"/>
          <w:szCs w:val="20"/>
        </w:rPr>
        <w:t>responses</w:t>
      </w:r>
      <w:r>
        <w:rPr>
          <w:spacing w:val="-10"/>
          <w:w w:val="120"/>
          <w:sz w:val="20"/>
          <w:szCs w:val="20"/>
        </w:rPr>
        <w:t xml:space="preserve"> </w:t>
      </w:r>
      <w:r>
        <w:rPr>
          <w:w w:val="120"/>
          <w:sz w:val="20"/>
          <w:szCs w:val="20"/>
        </w:rPr>
        <w:t>were</w:t>
      </w:r>
      <w:r>
        <w:rPr>
          <w:spacing w:val="-8"/>
          <w:w w:val="120"/>
          <w:sz w:val="20"/>
          <w:szCs w:val="20"/>
        </w:rPr>
        <w:t xml:space="preserve"> </w:t>
      </w:r>
      <w:r>
        <w:rPr>
          <w:w w:val="120"/>
          <w:sz w:val="20"/>
          <w:szCs w:val="20"/>
        </w:rPr>
        <w:t>received.</w:t>
      </w:r>
      <w:r>
        <w:rPr>
          <w:spacing w:val="-12"/>
          <w:w w:val="120"/>
          <w:sz w:val="20"/>
          <w:szCs w:val="20"/>
        </w:rPr>
        <w:t xml:space="preserve"> </w:t>
      </w:r>
      <w:r>
        <w:rPr>
          <w:w w:val="120"/>
          <w:sz w:val="20"/>
          <w:szCs w:val="20"/>
        </w:rPr>
        <w:t>Topics</w:t>
      </w:r>
      <w:r>
        <w:rPr>
          <w:spacing w:val="-11"/>
          <w:w w:val="120"/>
          <w:sz w:val="20"/>
          <w:szCs w:val="20"/>
        </w:rPr>
        <w:t xml:space="preserve"> </w:t>
      </w:r>
      <w:r>
        <w:rPr>
          <w:w w:val="120"/>
          <w:sz w:val="20"/>
          <w:szCs w:val="20"/>
        </w:rPr>
        <w:t>raised</w:t>
      </w:r>
      <w:r>
        <w:rPr>
          <w:spacing w:val="-9"/>
          <w:w w:val="120"/>
          <w:sz w:val="20"/>
          <w:szCs w:val="20"/>
        </w:rPr>
        <w:t xml:space="preserve"> </w:t>
      </w:r>
      <w:r>
        <w:rPr>
          <w:w w:val="120"/>
          <w:sz w:val="20"/>
          <w:szCs w:val="20"/>
        </w:rPr>
        <w:t>included:</w:t>
      </w:r>
    </w:p>
    <w:p w14:paraId="5A678DEE" w14:textId="77777777" w:rsidR="002E674D" w:rsidRDefault="002E674D">
      <w:pPr>
        <w:pStyle w:val="BodyText"/>
        <w:kinsoku w:val="0"/>
        <w:overflowPunct w:val="0"/>
        <w:spacing w:before="7"/>
        <w:rPr>
          <w:sz w:val="21"/>
          <w:szCs w:val="21"/>
        </w:rPr>
      </w:pPr>
    </w:p>
    <w:p w14:paraId="51BCB8F4" w14:textId="77777777" w:rsidR="002E674D" w:rsidRDefault="002E674D">
      <w:pPr>
        <w:pStyle w:val="ListParagraph"/>
        <w:numPr>
          <w:ilvl w:val="0"/>
          <w:numId w:val="8"/>
        </w:numPr>
        <w:tabs>
          <w:tab w:val="left" w:pos="2881"/>
        </w:tabs>
        <w:kinsoku w:val="0"/>
        <w:overflowPunct w:val="0"/>
        <w:ind w:hanging="361"/>
        <w:jc w:val="left"/>
        <w:rPr>
          <w:w w:val="120"/>
          <w:sz w:val="20"/>
          <w:szCs w:val="20"/>
        </w:rPr>
      </w:pPr>
      <w:r>
        <w:rPr>
          <w:w w:val="120"/>
          <w:sz w:val="20"/>
          <w:szCs w:val="20"/>
        </w:rPr>
        <w:t>Improvements to the existing</w:t>
      </w:r>
      <w:r>
        <w:rPr>
          <w:spacing w:val="-36"/>
          <w:w w:val="120"/>
          <w:sz w:val="20"/>
          <w:szCs w:val="20"/>
        </w:rPr>
        <w:t xml:space="preserve"> </w:t>
      </w:r>
      <w:r>
        <w:rPr>
          <w:w w:val="120"/>
          <w:sz w:val="20"/>
          <w:szCs w:val="20"/>
        </w:rPr>
        <w:t>site.</w:t>
      </w:r>
    </w:p>
    <w:p w14:paraId="50104C25" w14:textId="77777777" w:rsidR="002E674D" w:rsidRDefault="002E674D">
      <w:pPr>
        <w:pStyle w:val="BodyText"/>
        <w:kinsoku w:val="0"/>
        <w:overflowPunct w:val="0"/>
        <w:spacing w:before="11"/>
        <w:rPr>
          <w:sz w:val="30"/>
          <w:szCs w:val="30"/>
        </w:rPr>
      </w:pPr>
    </w:p>
    <w:p w14:paraId="1C4609AD" w14:textId="77777777" w:rsidR="002E674D" w:rsidRDefault="002E674D">
      <w:pPr>
        <w:pStyle w:val="ListParagraph"/>
        <w:numPr>
          <w:ilvl w:val="0"/>
          <w:numId w:val="8"/>
        </w:numPr>
        <w:tabs>
          <w:tab w:val="left" w:pos="2881"/>
        </w:tabs>
        <w:kinsoku w:val="0"/>
        <w:overflowPunct w:val="0"/>
        <w:ind w:hanging="361"/>
        <w:jc w:val="left"/>
        <w:rPr>
          <w:w w:val="115"/>
          <w:sz w:val="20"/>
          <w:szCs w:val="20"/>
        </w:rPr>
      </w:pPr>
      <w:r>
        <w:rPr>
          <w:w w:val="115"/>
          <w:sz w:val="20"/>
          <w:szCs w:val="20"/>
        </w:rPr>
        <w:t>Parking</w:t>
      </w:r>
      <w:r>
        <w:rPr>
          <w:spacing w:val="-5"/>
          <w:w w:val="115"/>
          <w:sz w:val="20"/>
          <w:szCs w:val="20"/>
        </w:rPr>
        <w:t xml:space="preserve"> </w:t>
      </w:r>
      <w:r>
        <w:rPr>
          <w:w w:val="115"/>
          <w:sz w:val="20"/>
          <w:szCs w:val="20"/>
        </w:rPr>
        <w:t>provision.</w:t>
      </w:r>
    </w:p>
    <w:p w14:paraId="45EDEA58" w14:textId="77777777" w:rsidR="002E674D" w:rsidRDefault="002E674D">
      <w:pPr>
        <w:pStyle w:val="BodyText"/>
        <w:kinsoku w:val="0"/>
        <w:overflowPunct w:val="0"/>
        <w:spacing w:before="10"/>
        <w:rPr>
          <w:sz w:val="30"/>
          <w:szCs w:val="30"/>
        </w:rPr>
      </w:pPr>
    </w:p>
    <w:p w14:paraId="53440A29" w14:textId="77777777" w:rsidR="002E674D" w:rsidRDefault="002E674D">
      <w:pPr>
        <w:pStyle w:val="ListParagraph"/>
        <w:numPr>
          <w:ilvl w:val="0"/>
          <w:numId w:val="8"/>
        </w:numPr>
        <w:tabs>
          <w:tab w:val="left" w:pos="2881"/>
        </w:tabs>
        <w:kinsoku w:val="0"/>
        <w:overflowPunct w:val="0"/>
        <w:ind w:hanging="361"/>
        <w:jc w:val="left"/>
        <w:rPr>
          <w:w w:val="120"/>
          <w:sz w:val="20"/>
          <w:szCs w:val="20"/>
        </w:rPr>
      </w:pPr>
      <w:r>
        <w:rPr>
          <w:w w:val="120"/>
          <w:sz w:val="20"/>
          <w:szCs w:val="20"/>
        </w:rPr>
        <w:t>Investment to the High Street and</w:t>
      </w:r>
      <w:r>
        <w:rPr>
          <w:spacing w:val="-49"/>
          <w:w w:val="120"/>
          <w:sz w:val="20"/>
          <w:szCs w:val="20"/>
        </w:rPr>
        <w:t xml:space="preserve"> </w:t>
      </w:r>
      <w:r>
        <w:rPr>
          <w:w w:val="120"/>
          <w:sz w:val="20"/>
          <w:szCs w:val="20"/>
        </w:rPr>
        <w:t>area.</w:t>
      </w:r>
    </w:p>
    <w:p w14:paraId="744698B7" w14:textId="77777777" w:rsidR="002E674D" w:rsidRDefault="002E674D">
      <w:pPr>
        <w:pStyle w:val="BodyText"/>
        <w:kinsoku w:val="0"/>
        <w:overflowPunct w:val="0"/>
        <w:spacing w:before="6"/>
        <w:rPr>
          <w:sz w:val="29"/>
          <w:szCs w:val="29"/>
        </w:rPr>
      </w:pPr>
    </w:p>
    <w:p w14:paraId="535D8BCE" w14:textId="77777777" w:rsidR="002E674D" w:rsidRDefault="002E674D">
      <w:pPr>
        <w:pStyle w:val="ListParagraph"/>
        <w:numPr>
          <w:ilvl w:val="1"/>
          <w:numId w:val="9"/>
        </w:numPr>
        <w:tabs>
          <w:tab w:val="left" w:pos="2161"/>
        </w:tabs>
        <w:kinsoku w:val="0"/>
        <w:overflowPunct w:val="0"/>
        <w:spacing w:line="350" w:lineRule="auto"/>
        <w:ind w:right="1437"/>
        <w:rPr>
          <w:b/>
          <w:bCs/>
          <w:w w:val="120"/>
          <w:sz w:val="20"/>
          <w:szCs w:val="20"/>
        </w:rPr>
      </w:pPr>
      <w:r>
        <w:rPr>
          <w:w w:val="120"/>
          <w:sz w:val="20"/>
          <w:szCs w:val="20"/>
        </w:rPr>
        <w:t xml:space="preserve">Copies of the consultation boards are included within </w:t>
      </w:r>
      <w:r>
        <w:rPr>
          <w:b/>
          <w:bCs/>
          <w:w w:val="120"/>
          <w:sz w:val="20"/>
          <w:szCs w:val="20"/>
        </w:rPr>
        <w:t xml:space="preserve">Appendix 4 </w:t>
      </w:r>
      <w:r>
        <w:rPr>
          <w:w w:val="120"/>
          <w:sz w:val="20"/>
          <w:szCs w:val="20"/>
        </w:rPr>
        <w:t>and a copy of</w:t>
      </w:r>
      <w:r>
        <w:rPr>
          <w:spacing w:val="-10"/>
          <w:w w:val="120"/>
          <w:sz w:val="20"/>
          <w:szCs w:val="20"/>
        </w:rPr>
        <w:t xml:space="preserve"> </w:t>
      </w:r>
      <w:r>
        <w:rPr>
          <w:w w:val="120"/>
          <w:sz w:val="20"/>
          <w:szCs w:val="20"/>
        </w:rPr>
        <w:t>the</w:t>
      </w:r>
      <w:r>
        <w:rPr>
          <w:spacing w:val="-9"/>
          <w:w w:val="120"/>
          <w:sz w:val="20"/>
          <w:szCs w:val="20"/>
        </w:rPr>
        <w:t xml:space="preserve"> </w:t>
      </w:r>
      <w:r>
        <w:rPr>
          <w:w w:val="120"/>
          <w:sz w:val="20"/>
          <w:szCs w:val="20"/>
        </w:rPr>
        <w:t>feedback</w:t>
      </w:r>
      <w:r>
        <w:rPr>
          <w:spacing w:val="-9"/>
          <w:w w:val="120"/>
          <w:sz w:val="20"/>
          <w:szCs w:val="20"/>
        </w:rPr>
        <w:t xml:space="preserve"> </w:t>
      </w:r>
      <w:r>
        <w:rPr>
          <w:w w:val="120"/>
          <w:sz w:val="20"/>
          <w:szCs w:val="20"/>
        </w:rPr>
        <w:t>form</w:t>
      </w:r>
      <w:r>
        <w:rPr>
          <w:spacing w:val="-11"/>
          <w:w w:val="120"/>
          <w:sz w:val="20"/>
          <w:szCs w:val="20"/>
        </w:rPr>
        <w:t xml:space="preserve"> </w:t>
      </w:r>
      <w:r>
        <w:rPr>
          <w:w w:val="120"/>
          <w:sz w:val="20"/>
          <w:szCs w:val="20"/>
        </w:rPr>
        <w:t>is</w:t>
      </w:r>
      <w:r>
        <w:rPr>
          <w:spacing w:val="-8"/>
          <w:w w:val="120"/>
          <w:sz w:val="20"/>
          <w:szCs w:val="20"/>
        </w:rPr>
        <w:t xml:space="preserve"> </w:t>
      </w:r>
      <w:r>
        <w:rPr>
          <w:w w:val="120"/>
          <w:sz w:val="20"/>
          <w:szCs w:val="20"/>
        </w:rPr>
        <w:t>included</w:t>
      </w:r>
      <w:r>
        <w:rPr>
          <w:spacing w:val="-10"/>
          <w:w w:val="120"/>
          <w:sz w:val="20"/>
          <w:szCs w:val="20"/>
        </w:rPr>
        <w:t xml:space="preserve"> </w:t>
      </w:r>
      <w:r>
        <w:rPr>
          <w:w w:val="120"/>
          <w:sz w:val="20"/>
          <w:szCs w:val="20"/>
        </w:rPr>
        <w:t>at</w:t>
      </w:r>
      <w:r>
        <w:rPr>
          <w:spacing w:val="-7"/>
          <w:w w:val="120"/>
          <w:sz w:val="20"/>
          <w:szCs w:val="20"/>
        </w:rPr>
        <w:t xml:space="preserve"> </w:t>
      </w:r>
      <w:r>
        <w:rPr>
          <w:b/>
          <w:bCs/>
          <w:w w:val="120"/>
          <w:sz w:val="20"/>
          <w:szCs w:val="20"/>
        </w:rPr>
        <w:t>Appendix</w:t>
      </w:r>
      <w:r>
        <w:rPr>
          <w:b/>
          <w:bCs/>
          <w:spacing w:val="-8"/>
          <w:w w:val="120"/>
          <w:sz w:val="20"/>
          <w:szCs w:val="20"/>
        </w:rPr>
        <w:t xml:space="preserve"> </w:t>
      </w:r>
      <w:r>
        <w:rPr>
          <w:b/>
          <w:bCs/>
          <w:w w:val="120"/>
          <w:sz w:val="20"/>
          <w:szCs w:val="20"/>
        </w:rPr>
        <w:t>5.</w:t>
      </w:r>
    </w:p>
    <w:p w14:paraId="46C94A42" w14:textId="77777777" w:rsidR="002E674D" w:rsidRDefault="002E674D">
      <w:pPr>
        <w:pStyle w:val="BodyText"/>
        <w:kinsoku w:val="0"/>
        <w:overflowPunct w:val="0"/>
        <w:spacing w:before="8"/>
        <w:rPr>
          <w:b/>
          <w:bCs/>
        </w:rPr>
      </w:pPr>
    </w:p>
    <w:p w14:paraId="33329973" w14:textId="77777777" w:rsidR="002E674D" w:rsidRDefault="002E674D">
      <w:pPr>
        <w:pStyle w:val="ListParagraph"/>
        <w:numPr>
          <w:ilvl w:val="1"/>
          <w:numId w:val="9"/>
        </w:numPr>
        <w:tabs>
          <w:tab w:val="left" w:pos="2161"/>
        </w:tabs>
        <w:kinsoku w:val="0"/>
        <w:overflowPunct w:val="0"/>
        <w:ind w:hanging="721"/>
        <w:jc w:val="left"/>
        <w:rPr>
          <w:w w:val="120"/>
          <w:sz w:val="20"/>
          <w:szCs w:val="20"/>
        </w:rPr>
      </w:pPr>
      <w:r>
        <w:rPr>
          <w:w w:val="120"/>
          <w:sz w:val="20"/>
          <w:szCs w:val="20"/>
        </w:rPr>
        <w:t>Photographs</w:t>
      </w:r>
      <w:r>
        <w:rPr>
          <w:spacing w:val="-10"/>
          <w:w w:val="120"/>
          <w:sz w:val="20"/>
          <w:szCs w:val="20"/>
        </w:rPr>
        <w:t xml:space="preserve"> </w:t>
      </w:r>
      <w:r>
        <w:rPr>
          <w:w w:val="120"/>
          <w:sz w:val="20"/>
          <w:szCs w:val="20"/>
        </w:rPr>
        <w:t>of</w:t>
      </w:r>
      <w:r>
        <w:rPr>
          <w:spacing w:val="-11"/>
          <w:w w:val="120"/>
          <w:sz w:val="20"/>
          <w:szCs w:val="20"/>
        </w:rPr>
        <w:t xml:space="preserve"> </w:t>
      </w:r>
      <w:r>
        <w:rPr>
          <w:w w:val="120"/>
          <w:sz w:val="20"/>
          <w:szCs w:val="20"/>
        </w:rPr>
        <w:t>the</w:t>
      </w:r>
      <w:r>
        <w:rPr>
          <w:spacing w:val="-13"/>
          <w:w w:val="120"/>
          <w:sz w:val="20"/>
          <w:szCs w:val="20"/>
        </w:rPr>
        <w:t xml:space="preserve"> </w:t>
      </w:r>
      <w:r>
        <w:rPr>
          <w:w w:val="120"/>
          <w:sz w:val="20"/>
          <w:szCs w:val="20"/>
        </w:rPr>
        <w:t>event</w:t>
      </w:r>
      <w:r>
        <w:rPr>
          <w:spacing w:val="-11"/>
          <w:w w:val="120"/>
          <w:sz w:val="20"/>
          <w:szCs w:val="20"/>
        </w:rPr>
        <w:t xml:space="preserve"> </w:t>
      </w:r>
      <w:r>
        <w:rPr>
          <w:w w:val="120"/>
          <w:sz w:val="20"/>
          <w:szCs w:val="20"/>
        </w:rPr>
        <w:t>are</w:t>
      </w:r>
      <w:r>
        <w:rPr>
          <w:spacing w:val="-11"/>
          <w:w w:val="120"/>
          <w:sz w:val="20"/>
          <w:szCs w:val="20"/>
        </w:rPr>
        <w:t xml:space="preserve"> </w:t>
      </w:r>
      <w:r>
        <w:rPr>
          <w:w w:val="120"/>
          <w:sz w:val="20"/>
          <w:szCs w:val="20"/>
        </w:rPr>
        <w:t>included</w:t>
      </w:r>
      <w:r>
        <w:rPr>
          <w:spacing w:val="-7"/>
          <w:w w:val="120"/>
          <w:sz w:val="20"/>
          <w:szCs w:val="20"/>
        </w:rPr>
        <w:t xml:space="preserve"> </w:t>
      </w:r>
      <w:r>
        <w:rPr>
          <w:w w:val="120"/>
          <w:sz w:val="20"/>
          <w:szCs w:val="20"/>
        </w:rPr>
        <w:t>at</w:t>
      </w:r>
      <w:r>
        <w:rPr>
          <w:spacing w:val="-11"/>
          <w:w w:val="120"/>
          <w:sz w:val="20"/>
          <w:szCs w:val="20"/>
        </w:rPr>
        <w:t xml:space="preserve"> </w:t>
      </w:r>
      <w:r>
        <w:rPr>
          <w:b/>
          <w:bCs/>
          <w:w w:val="120"/>
          <w:sz w:val="20"/>
          <w:szCs w:val="20"/>
        </w:rPr>
        <w:t>Appendix</w:t>
      </w:r>
      <w:r>
        <w:rPr>
          <w:b/>
          <w:bCs/>
          <w:spacing w:val="-10"/>
          <w:w w:val="120"/>
          <w:sz w:val="20"/>
          <w:szCs w:val="20"/>
        </w:rPr>
        <w:t xml:space="preserve"> </w:t>
      </w:r>
      <w:r>
        <w:rPr>
          <w:b/>
          <w:bCs/>
          <w:w w:val="120"/>
          <w:sz w:val="20"/>
          <w:szCs w:val="20"/>
        </w:rPr>
        <w:t>6</w:t>
      </w:r>
      <w:r>
        <w:rPr>
          <w:b/>
          <w:bCs/>
          <w:spacing w:val="-11"/>
          <w:w w:val="120"/>
          <w:sz w:val="20"/>
          <w:szCs w:val="20"/>
        </w:rPr>
        <w:t xml:space="preserve"> </w:t>
      </w:r>
      <w:r>
        <w:rPr>
          <w:w w:val="120"/>
          <w:sz w:val="20"/>
          <w:szCs w:val="20"/>
        </w:rPr>
        <w:t>to</w:t>
      </w:r>
      <w:r>
        <w:rPr>
          <w:spacing w:val="-10"/>
          <w:w w:val="120"/>
          <w:sz w:val="20"/>
          <w:szCs w:val="20"/>
        </w:rPr>
        <w:t xml:space="preserve"> </w:t>
      </w:r>
      <w:r>
        <w:rPr>
          <w:w w:val="120"/>
          <w:sz w:val="20"/>
          <w:szCs w:val="20"/>
        </w:rPr>
        <w:t>this</w:t>
      </w:r>
      <w:r>
        <w:rPr>
          <w:spacing w:val="-10"/>
          <w:w w:val="120"/>
          <w:sz w:val="20"/>
          <w:szCs w:val="20"/>
        </w:rPr>
        <w:t xml:space="preserve"> </w:t>
      </w:r>
      <w:r>
        <w:rPr>
          <w:w w:val="120"/>
          <w:sz w:val="20"/>
          <w:szCs w:val="20"/>
        </w:rPr>
        <w:t>Statement.</w:t>
      </w:r>
    </w:p>
    <w:p w14:paraId="37359197" w14:textId="77777777" w:rsidR="002E674D" w:rsidRDefault="002E674D">
      <w:pPr>
        <w:pStyle w:val="ListParagraph"/>
        <w:numPr>
          <w:ilvl w:val="1"/>
          <w:numId w:val="9"/>
        </w:numPr>
        <w:tabs>
          <w:tab w:val="left" w:pos="2161"/>
        </w:tabs>
        <w:kinsoku w:val="0"/>
        <w:overflowPunct w:val="0"/>
        <w:ind w:hanging="721"/>
        <w:jc w:val="left"/>
        <w:rPr>
          <w:w w:val="120"/>
          <w:sz w:val="20"/>
          <w:szCs w:val="20"/>
        </w:rPr>
        <w:sectPr w:rsidR="002E674D" w:rsidSect="002F4A5E">
          <w:pgSz w:w="11910" w:h="16840"/>
          <w:pgMar w:top="1500" w:right="0" w:bottom="1200" w:left="0" w:header="0" w:footer="1012" w:gutter="0"/>
          <w:cols w:space="720"/>
          <w:noEndnote/>
        </w:sectPr>
      </w:pPr>
    </w:p>
    <w:p w14:paraId="1D1F2C44" w14:textId="77777777" w:rsidR="002E674D" w:rsidRDefault="002E674D">
      <w:pPr>
        <w:pStyle w:val="BodyText"/>
        <w:kinsoku w:val="0"/>
        <w:overflowPunct w:val="0"/>
        <w:spacing w:before="8"/>
        <w:rPr>
          <w:sz w:val="28"/>
          <w:szCs w:val="28"/>
        </w:rPr>
      </w:pPr>
    </w:p>
    <w:p w14:paraId="4FF20172" w14:textId="77777777" w:rsidR="002E674D" w:rsidRDefault="002E674D">
      <w:pPr>
        <w:pStyle w:val="Heading2"/>
        <w:numPr>
          <w:ilvl w:val="0"/>
          <w:numId w:val="9"/>
        </w:numPr>
        <w:tabs>
          <w:tab w:val="left" w:pos="2149"/>
        </w:tabs>
        <w:kinsoku w:val="0"/>
        <w:overflowPunct w:val="0"/>
        <w:ind w:hanging="709"/>
        <w:rPr>
          <w:w w:val="110"/>
        </w:rPr>
      </w:pPr>
      <w:bookmarkStart w:id="3" w:name="_bookmark3"/>
      <w:bookmarkEnd w:id="3"/>
      <w:r>
        <w:rPr>
          <w:w w:val="110"/>
        </w:rPr>
        <w:t>MONITORING</w:t>
      </w:r>
    </w:p>
    <w:p w14:paraId="122E5CF7" w14:textId="77777777" w:rsidR="002E674D" w:rsidRDefault="002E674D">
      <w:pPr>
        <w:pStyle w:val="ListParagraph"/>
        <w:numPr>
          <w:ilvl w:val="1"/>
          <w:numId w:val="9"/>
        </w:numPr>
        <w:tabs>
          <w:tab w:val="left" w:pos="2161"/>
        </w:tabs>
        <w:kinsoku w:val="0"/>
        <w:overflowPunct w:val="0"/>
        <w:spacing w:before="231" w:line="348" w:lineRule="auto"/>
        <w:ind w:right="1436"/>
        <w:rPr>
          <w:w w:val="120"/>
          <w:sz w:val="20"/>
          <w:szCs w:val="20"/>
        </w:rPr>
      </w:pPr>
      <w:r>
        <w:rPr>
          <w:w w:val="120"/>
          <w:sz w:val="20"/>
          <w:szCs w:val="20"/>
        </w:rPr>
        <w:t>Monitoring information was collected from members of the public at the consultation event. This information allows the applicant to assess the extent of engagement and whether certain sections of the population have been underrepresented or omitted through the consultation process. Completing monitoring information was optimal for respondents and a ‘prefer not to say’ option was</w:t>
      </w:r>
      <w:r>
        <w:rPr>
          <w:spacing w:val="-16"/>
          <w:w w:val="120"/>
          <w:sz w:val="20"/>
          <w:szCs w:val="20"/>
        </w:rPr>
        <w:t xml:space="preserve"> </w:t>
      </w:r>
      <w:r>
        <w:rPr>
          <w:w w:val="120"/>
          <w:sz w:val="20"/>
          <w:szCs w:val="20"/>
        </w:rPr>
        <w:t>included.</w:t>
      </w:r>
    </w:p>
    <w:p w14:paraId="17B12E73" w14:textId="77777777" w:rsidR="002E674D" w:rsidRDefault="002E674D">
      <w:pPr>
        <w:pStyle w:val="BodyText"/>
        <w:kinsoku w:val="0"/>
        <w:overflowPunct w:val="0"/>
        <w:spacing w:before="7"/>
        <w:rPr>
          <w:sz w:val="21"/>
          <w:szCs w:val="21"/>
        </w:rPr>
      </w:pPr>
    </w:p>
    <w:p w14:paraId="034FA688" w14:textId="77777777" w:rsidR="002E674D" w:rsidRDefault="002E674D">
      <w:pPr>
        <w:pStyle w:val="ListParagraph"/>
        <w:numPr>
          <w:ilvl w:val="1"/>
          <w:numId w:val="9"/>
        </w:numPr>
        <w:tabs>
          <w:tab w:val="left" w:pos="2161"/>
        </w:tabs>
        <w:kinsoku w:val="0"/>
        <w:overflowPunct w:val="0"/>
        <w:ind w:hanging="721"/>
        <w:jc w:val="left"/>
        <w:rPr>
          <w:w w:val="120"/>
          <w:sz w:val="20"/>
          <w:szCs w:val="20"/>
        </w:rPr>
      </w:pPr>
      <w:r>
        <w:rPr>
          <w:w w:val="120"/>
          <w:sz w:val="20"/>
          <w:szCs w:val="20"/>
        </w:rPr>
        <w:t>Four</w:t>
      </w:r>
      <w:r>
        <w:rPr>
          <w:spacing w:val="-8"/>
          <w:w w:val="120"/>
          <w:sz w:val="20"/>
          <w:szCs w:val="20"/>
        </w:rPr>
        <w:t xml:space="preserve"> </w:t>
      </w:r>
      <w:r>
        <w:rPr>
          <w:w w:val="120"/>
          <w:sz w:val="20"/>
          <w:szCs w:val="20"/>
        </w:rPr>
        <w:t>‘tick-box’</w:t>
      </w:r>
      <w:r>
        <w:rPr>
          <w:spacing w:val="-9"/>
          <w:w w:val="120"/>
          <w:sz w:val="20"/>
          <w:szCs w:val="20"/>
        </w:rPr>
        <w:t xml:space="preserve"> </w:t>
      </w:r>
      <w:r>
        <w:rPr>
          <w:w w:val="120"/>
          <w:sz w:val="20"/>
          <w:szCs w:val="20"/>
        </w:rPr>
        <w:t>questions</w:t>
      </w:r>
      <w:r>
        <w:rPr>
          <w:spacing w:val="-10"/>
          <w:w w:val="120"/>
          <w:sz w:val="20"/>
          <w:szCs w:val="20"/>
        </w:rPr>
        <w:t xml:space="preserve"> </w:t>
      </w:r>
      <w:r>
        <w:rPr>
          <w:w w:val="120"/>
          <w:sz w:val="20"/>
          <w:szCs w:val="20"/>
        </w:rPr>
        <w:t>sought</w:t>
      </w:r>
      <w:r>
        <w:rPr>
          <w:spacing w:val="-8"/>
          <w:w w:val="120"/>
          <w:sz w:val="20"/>
          <w:szCs w:val="20"/>
        </w:rPr>
        <w:t xml:space="preserve"> </w:t>
      </w:r>
      <w:r>
        <w:rPr>
          <w:w w:val="120"/>
          <w:sz w:val="20"/>
          <w:szCs w:val="20"/>
        </w:rPr>
        <w:t>the</w:t>
      </w:r>
      <w:r>
        <w:rPr>
          <w:spacing w:val="-8"/>
          <w:w w:val="120"/>
          <w:sz w:val="20"/>
          <w:szCs w:val="20"/>
        </w:rPr>
        <w:t xml:space="preserve"> </w:t>
      </w:r>
      <w:r>
        <w:rPr>
          <w:w w:val="120"/>
          <w:sz w:val="20"/>
          <w:szCs w:val="20"/>
        </w:rPr>
        <w:t>following</w:t>
      </w:r>
      <w:r>
        <w:rPr>
          <w:spacing w:val="-9"/>
          <w:w w:val="120"/>
          <w:sz w:val="20"/>
          <w:szCs w:val="20"/>
        </w:rPr>
        <w:t xml:space="preserve"> </w:t>
      </w:r>
      <w:r>
        <w:rPr>
          <w:w w:val="120"/>
          <w:sz w:val="20"/>
          <w:szCs w:val="20"/>
        </w:rPr>
        <w:t>information</w:t>
      </w:r>
      <w:r>
        <w:rPr>
          <w:spacing w:val="-8"/>
          <w:w w:val="120"/>
          <w:sz w:val="20"/>
          <w:szCs w:val="20"/>
        </w:rPr>
        <w:t xml:space="preserve"> </w:t>
      </w:r>
      <w:r>
        <w:rPr>
          <w:w w:val="120"/>
          <w:sz w:val="20"/>
          <w:szCs w:val="20"/>
        </w:rPr>
        <w:t>from</w:t>
      </w:r>
      <w:r>
        <w:rPr>
          <w:spacing w:val="-8"/>
          <w:w w:val="120"/>
          <w:sz w:val="20"/>
          <w:szCs w:val="20"/>
        </w:rPr>
        <w:t xml:space="preserve"> </w:t>
      </w:r>
      <w:r>
        <w:rPr>
          <w:w w:val="120"/>
          <w:sz w:val="20"/>
          <w:szCs w:val="20"/>
        </w:rPr>
        <w:t>respondents:</w:t>
      </w:r>
    </w:p>
    <w:p w14:paraId="21B45E17" w14:textId="77777777" w:rsidR="002E674D" w:rsidRDefault="002E674D">
      <w:pPr>
        <w:pStyle w:val="BodyText"/>
        <w:kinsoku w:val="0"/>
        <w:overflowPunct w:val="0"/>
        <w:rPr>
          <w:sz w:val="31"/>
          <w:szCs w:val="31"/>
        </w:rPr>
      </w:pPr>
    </w:p>
    <w:p w14:paraId="1F8A520E" w14:textId="77777777" w:rsidR="002E674D" w:rsidRDefault="002E674D">
      <w:pPr>
        <w:pStyle w:val="ListParagraph"/>
        <w:numPr>
          <w:ilvl w:val="0"/>
          <w:numId w:val="7"/>
        </w:numPr>
        <w:tabs>
          <w:tab w:val="left" w:pos="2881"/>
        </w:tabs>
        <w:kinsoku w:val="0"/>
        <w:overflowPunct w:val="0"/>
        <w:spacing w:before="1"/>
        <w:ind w:hanging="361"/>
        <w:jc w:val="left"/>
        <w:rPr>
          <w:w w:val="120"/>
          <w:sz w:val="20"/>
          <w:szCs w:val="20"/>
        </w:rPr>
      </w:pPr>
      <w:r>
        <w:rPr>
          <w:w w:val="120"/>
          <w:sz w:val="20"/>
          <w:szCs w:val="20"/>
        </w:rPr>
        <w:t>Distance from the</w:t>
      </w:r>
      <w:r>
        <w:rPr>
          <w:spacing w:val="-25"/>
          <w:w w:val="120"/>
          <w:sz w:val="20"/>
          <w:szCs w:val="20"/>
        </w:rPr>
        <w:t xml:space="preserve"> </w:t>
      </w:r>
      <w:proofErr w:type="gramStart"/>
      <w:r>
        <w:rPr>
          <w:w w:val="120"/>
          <w:sz w:val="20"/>
          <w:szCs w:val="20"/>
        </w:rPr>
        <w:t>site</w:t>
      </w:r>
      <w:proofErr w:type="gramEnd"/>
    </w:p>
    <w:p w14:paraId="187AA853" w14:textId="77777777" w:rsidR="002E674D" w:rsidRDefault="002E674D">
      <w:pPr>
        <w:pStyle w:val="BodyText"/>
        <w:kinsoku w:val="0"/>
        <w:overflowPunct w:val="0"/>
        <w:spacing w:before="9"/>
        <w:rPr>
          <w:sz w:val="30"/>
          <w:szCs w:val="30"/>
        </w:rPr>
      </w:pPr>
    </w:p>
    <w:p w14:paraId="34982556" w14:textId="77777777" w:rsidR="002E674D" w:rsidRDefault="002E674D">
      <w:pPr>
        <w:pStyle w:val="ListParagraph"/>
        <w:numPr>
          <w:ilvl w:val="0"/>
          <w:numId w:val="7"/>
        </w:numPr>
        <w:tabs>
          <w:tab w:val="left" w:pos="2881"/>
        </w:tabs>
        <w:kinsoku w:val="0"/>
        <w:overflowPunct w:val="0"/>
        <w:spacing w:before="1"/>
        <w:ind w:hanging="361"/>
        <w:jc w:val="left"/>
        <w:rPr>
          <w:w w:val="115"/>
          <w:sz w:val="20"/>
          <w:szCs w:val="20"/>
        </w:rPr>
      </w:pPr>
      <w:r>
        <w:rPr>
          <w:w w:val="115"/>
          <w:sz w:val="20"/>
          <w:szCs w:val="20"/>
        </w:rPr>
        <w:t>Capacity (i.e. local resident, local business, social</w:t>
      </w:r>
      <w:r>
        <w:rPr>
          <w:spacing w:val="-32"/>
          <w:w w:val="115"/>
          <w:sz w:val="20"/>
          <w:szCs w:val="20"/>
        </w:rPr>
        <w:t xml:space="preserve"> </w:t>
      </w:r>
      <w:r>
        <w:rPr>
          <w:w w:val="115"/>
          <w:sz w:val="20"/>
          <w:szCs w:val="20"/>
        </w:rPr>
        <w:t>group).</w:t>
      </w:r>
    </w:p>
    <w:p w14:paraId="4BDD1C06" w14:textId="77777777" w:rsidR="002E674D" w:rsidRDefault="002E674D">
      <w:pPr>
        <w:pStyle w:val="BodyText"/>
        <w:kinsoku w:val="0"/>
        <w:overflowPunct w:val="0"/>
        <w:spacing w:before="8"/>
        <w:rPr>
          <w:sz w:val="29"/>
          <w:szCs w:val="29"/>
        </w:rPr>
      </w:pPr>
    </w:p>
    <w:p w14:paraId="7C88EC77" w14:textId="77777777" w:rsidR="002E674D" w:rsidRDefault="002E674D">
      <w:pPr>
        <w:pStyle w:val="ListParagraph"/>
        <w:numPr>
          <w:ilvl w:val="1"/>
          <w:numId w:val="9"/>
        </w:numPr>
        <w:tabs>
          <w:tab w:val="left" w:pos="2161"/>
        </w:tabs>
        <w:kinsoku w:val="0"/>
        <w:overflowPunct w:val="0"/>
        <w:spacing w:line="348" w:lineRule="auto"/>
        <w:ind w:right="1437"/>
        <w:rPr>
          <w:w w:val="125"/>
          <w:sz w:val="20"/>
          <w:szCs w:val="20"/>
        </w:rPr>
      </w:pPr>
      <w:r>
        <w:rPr>
          <w:w w:val="125"/>
          <w:sz w:val="20"/>
          <w:szCs w:val="20"/>
        </w:rPr>
        <w:t>The results of the monitoring information are set out within the remainder</w:t>
      </w:r>
      <w:r>
        <w:rPr>
          <w:spacing w:val="-33"/>
          <w:w w:val="125"/>
          <w:sz w:val="20"/>
          <w:szCs w:val="20"/>
        </w:rPr>
        <w:t xml:space="preserve"> </w:t>
      </w:r>
      <w:r>
        <w:rPr>
          <w:w w:val="125"/>
          <w:sz w:val="20"/>
          <w:szCs w:val="20"/>
        </w:rPr>
        <w:t>of this</w:t>
      </w:r>
      <w:r>
        <w:rPr>
          <w:spacing w:val="-13"/>
          <w:w w:val="125"/>
          <w:sz w:val="20"/>
          <w:szCs w:val="20"/>
        </w:rPr>
        <w:t xml:space="preserve"> </w:t>
      </w:r>
      <w:r>
        <w:rPr>
          <w:w w:val="125"/>
          <w:sz w:val="20"/>
          <w:szCs w:val="20"/>
        </w:rPr>
        <w:t>section.</w:t>
      </w:r>
    </w:p>
    <w:p w14:paraId="2BE48CB7" w14:textId="77777777" w:rsidR="002E674D" w:rsidRDefault="002E674D">
      <w:pPr>
        <w:pStyle w:val="BodyText"/>
        <w:kinsoku w:val="0"/>
        <w:overflowPunct w:val="0"/>
        <w:spacing w:before="6"/>
        <w:rPr>
          <w:sz w:val="11"/>
          <w:szCs w:val="11"/>
        </w:rPr>
      </w:pPr>
    </w:p>
    <w:tbl>
      <w:tblPr>
        <w:tblW w:w="0" w:type="auto"/>
        <w:tblInd w:w="2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44"/>
        <w:gridCol w:w="49"/>
        <w:gridCol w:w="2793"/>
      </w:tblGrid>
      <w:tr w:rsidR="00262ECA" w14:paraId="05F80E26" w14:textId="77777777" w:rsidTr="00695067">
        <w:trPr>
          <w:trHeight w:val="282"/>
        </w:trPr>
        <w:tc>
          <w:tcPr>
            <w:tcW w:w="2744" w:type="dxa"/>
            <w:tcBorders>
              <w:bottom w:val="single" w:sz="4" w:space="0" w:color="auto"/>
            </w:tcBorders>
            <w:shd w:val="clear" w:color="auto" w:fill="282D40"/>
          </w:tcPr>
          <w:p w14:paraId="79F70924" w14:textId="77777777" w:rsidR="002E674D" w:rsidRDefault="002E674D">
            <w:pPr>
              <w:pStyle w:val="TableParagraph"/>
              <w:kinsoku w:val="0"/>
              <w:overflowPunct w:val="0"/>
              <w:spacing w:line="243" w:lineRule="exact"/>
              <w:ind w:left="107"/>
              <w:rPr>
                <w:b/>
                <w:bCs/>
                <w:color w:val="FFFFFF"/>
                <w:w w:val="110"/>
                <w:sz w:val="22"/>
                <w:szCs w:val="22"/>
              </w:rPr>
            </w:pPr>
            <w:r>
              <w:rPr>
                <w:b/>
                <w:bCs/>
                <w:color w:val="FFFFFF"/>
                <w:w w:val="110"/>
                <w:sz w:val="22"/>
                <w:szCs w:val="22"/>
              </w:rPr>
              <w:t>Question</w:t>
            </w:r>
          </w:p>
        </w:tc>
        <w:tc>
          <w:tcPr>
            <w:tcW w:w="2842" w:type="dxa"/>
            <w:gridSpan w:val="2"/>
            <w:tcBorders>
              <w:bottom w:val="single" w:sz="4" w:space="0" w:color="auto"/>
            </w:tcBorders>
            <w:shd w:val="clear" w:color="auto" w:fill="282D40"/>
          </w:tcPr>
          <w:p w14:paraId="1526A0EB" w14:textId="77777777" w:rsidR="002E674D" w:rsidRDefault="002E674D">
            <w:pPr>
              <w:pStyle w:val="TableParagraph"/>
              <w:kinsoku w:val="0"/>
              <w:overflowPunct w:val="0"/>
              <w:spacing w:line="243" w:lineRule="exact"/>
              <w:ind w:left="105"/>
              <w:rPr>
                <w:b/>
                <w:bCs/>
                <w:color w:val="FFFFFF"/>
                <w:w w:val="110"/>
                <w:sz w:val="22"/>
                <w:szCs w:val="22"/>
              </w:rPr>
            </w:pPr>
            <w:r>
              <w:rPr>
                <w:b/>
                <w:bCs/>
                <w:color w:val="FFFFFF"/>
                <w:w w:val="110"/>
                <w:sz w:val="22"/>
                <w:szCs w:val="22"/>
              </w:rPr>
              <w:t>No. of Responses</w:t>
            </w:r>
          </w:p>
        </w:tc>
      </w:tr>
      <w:tr w:rsidR="00695067" w14:paraId="6E987970" w14:textId="77777777" w:rsidTr="00695067">
        <w:trPr>
          <w:trHeight w:val="230"/>
        </w:trPr>
        <w:tc>
          <w:tcPr>
            <w:tcW w:w="2793" w:type="dxa"/>
            <w:gridSpan w:val="2"/>
            <w:tcBorders>
              <w:top w:val="single" w:sz="4" w:space="0" w:color="auto"/>
              <w:left w:val="single" w:sz="4" w:space="0" w:color="auto"/>
              <w:bottom w:val="single" w:sz="4" w:space="0" w:color="auto"/>
              <w:right w:val="nil"/>
            </w:tcBorders>
          </w:tcPr>
          <w:p w14:paraId="06903C2C" w14:textId="77777777" w:rsidR="00695067" w:rsidRDefault="00695067">
            <w:pPr>
              <w:pStyle w:val="TableParagraph"/>
              <w:kinsoku w:val="0"/>
              <w:overflowPunct w:val="0"/>
              <w:spacing w:line="196" w:lineRule="exact"/>
              <w:ind w:left="107"/>
              <w:rPr>
                <w:b/>
                <w:bCs/>
                <w:w w:val="110"/>
                <w:sz w:val="18"/>
                <w:szCs w:val="18"/>
              </w:rPr>
            </w:pPr>
            <w:r>
              <w:rPr>
                <w:b/>
                <w:bCs/>
                <w:w w:val="110"/>
                <w:sz w:val="18"/>
                <w:szCs w:val="18"/>
              </w:rPr>
              <w:t>Distance from the site</w:t>
            </w:r>
          </w:p>
        </w:tc>
        <w:tc>
          <w:tcPr>
            <w:tcW w:w="2793" w:type="dxa"/>
            <w:tcBorders>
              <w:top w:val="single" w:sz="4" w:space="0" w:color="auto"/>
              <w:left w:val="nil"/>
              <w:bottom w:val="single" w:sz="4" w:space="0" w:color="auto"/>
              <w:right w:val="single" w:sz="4" w:space="0" w:color="auto"/>
            </w:tcBorders>
          </w:tcPr>
          <w:p w14:paraId="184372D1" w14:textId="7B5853B5" w:rsidR="00695067" w:rsidRDefault="00695067">
            <w:pPr>
              <w:pStyle w:val="TableParagraph"/>
              <w:kinsoku w:val="0"/>
              <w:overflowPunct w:val="0"/>
              <w:spacing w:line="196" w:lineRule="exact"/>
              <w:ind w:left="107"/>
              <w:rPr>
                <w:b/>
                <w:bCs/>
                <w:w w:val="110"/>
                <w:sz w:val="18"/>
                <w:szCs w:val="18"/>
              </w:rPr>
            </w:pPr>
          </w:p>
        </w:tc>
      </w:tr>
      <w:tr w:rsidR="00262ECA" w14:paraId="7606DBC8" w14:textId="77777777" w:rsidTr="00695067">
        <w:trPr>
          <w:trHeight w:val="205"/>
        </w:trPr>
        <w:tc>
          <w:tcPr>
            <w:tcW w:w="2744" w:type="dxa"/>
            <w:tcBorders>
              <w:top w:val="single" w:sz="4" w:space="0" w:color="auto"/>
            </w:tcBorders>
          </w:tcPr>
          <w:p w14:paraId="6A77C2C2" w14:textId="77777777" w:rsidR="002E674D" w:rsidRDefault="002E674D">
            <w:pPr>
              <w:pStyle w:val="TableParagraph"/>
              <w:kinsoku w:val="0"/>
              <w:overflowPunct w:val="0"/>
              <w:spacing w:line="178" w:lineRule="exact"/>
              <w:ind w:left="107"/>
              <w:rPr>
                <w:w w:val="120"/>
                <w:sz w:val="16"/>
                <w:szCs w:val="16"/>
              </w:rPr>
            </w:pPr>
            <w:r>
              <w:rPr>
                <w:w w:val="120"/>
                <w:sz w:val="16"/>
                <w:szCs w:val="16"/>
              </w:rPr>
              <w:t xml:space="preserve">Within 5 </w:t>
            </w:r>
            <w:proofErr w:type="spellStart"/>
            <w:r>
              <w:rPr>
                <w:w w:val="120"/>
                <w:sz w:val="16"/>
                <w:szCs w:val="16"/>
              </w:rPr>
              <w:t>minutes walk</w:t>
            </w:r>
            <w:proofErr w:type="spellEnd"/>
          </w:p>
        </w:tc>
        <w:tc>
          <w:tcPr>
            <w:tcW w:w="2842" w:type="dxa"/>
            <w:gridSpan w:val="2"/>
            <w:tcBorders>
              <w:top w:val="single" w:sz="4" w:space="0" w:color="auto"/>
            </w:tcBorders>
          </w:tcPr>
          <w:p w14:paraId="0F777D19" w14:textId="77777777" w:rsidR="002E674D" w:rsidRDefault="002E674D">
            <w:pPr>
              <w:pStyle w:val="TableParagraph"/>
              <w:kinsoku w:val="0"/>
              <w:overflowPunct w:val="0"/>
              <w:spacing w:line="178" w:lineRule="exact"/>
              <w:ind w:left="105"/>
              <w:rPr>
                <w:w w:val="68"/>
                <w:sz w:val="16"/>
                <w:szCs w:val="16"/>
              </w:rPr>
            </w:pPr>
            <w:r>
              <w:rPr>
                <w:w w:val="68"/>
                <w:sz w:val="16"/>
                <w:szCs w:val="16"/>
              </w:rPr>
              <w:t>1</w:t>
            </w:r>
          </w:p>
        </w:tc>
      </w:tr>
      <w:tr w:rsidR="00262ECA" w14:paraId="349C0DE0" w14:textId="77777777" w:rsidTr="00695067">
        <w:trPr>
          <w:trHeight w:val="206"/>
        </w:trPr>
        <w:tc>
          <w:tcPr>
            <w:tcW w:w="2744" w:type="dxa"/>
          </w:tcPr>
          <w:p w14:paraId="002A6E3D" w14:textId="77777777" w:rsidR="002E674D" w:rsidRDefault="002E674D">
            <w:pPr>
              <w:pStyle w:val="TableParagraph"/>
              <w:kinsoku w:val="0"/>
              <w:overflowPunct w:val="0"/>
              <w:spacing w:line="175" w:lineRule="exact"/>
              <w:ind w:left="107"/>
              <w:rPr>
                <w:w w:val="115"/>
                <w:sz w:val="16"/>
                <w:szCs w:val="16"/>
              </w:rPr>
            </w:pPr>
            <w:r>
              <w:rPr>
                <w:w w:val="115"/>
                <w:sz w:val="16"/>
                <w:szCs w:val="16"/>
              </w:rPr>
              <w:t xml:space="preserve">5-10 </w:t>
            </w:r>
            <w:proofErr w:type="spellStart"/>
            <w:r>
              <w:rPr>
                <w:w w:val="115"/>
                <w:sz w:val="16"/>
                <w:szCs w:val="16"/>
              </w:rPr>
              <w:t>minutes walk</w:t>
            </w:r>
            <w:proofErr w:type="spellEnd"/>
          </w:p>
        </w:tc>
        <w:tc>
          <w:tcPr>
            <w:tcW w:w="2842" w:type="dxa"/>
            <w:gridSpan w:val="2"/>
          </w:tcPr>
          <w:p w14:paraId="76D3C0E5" w14:textId="77777777" w:rsidR="002E674D" w:rsidRDefault="002E674D">
            <w:pPr>
              <w:pStyle w:val="TableParagraph"/>
              <w:kinsoku w:val="0"/>
              <w:overflowPunct w:val="0"/>
              <w:spacing w:line="175" w:lineRule="exact"/>
              <w:ind w:left="105"/>
              <w:rPr>
                <w:w w:val="103"/>
                <w:sz w:val="16"/>
                <w:szCs w:val="16"/>
              </w:rPr>
            </w:pPr>
            <w:r>
              <w:rPr>
                <w:w w:val="103"/>
                <w:sz w:val="16"/>
                <w:szCs w:val="16"/>
              </w:rPr>
              <w:t>0</w:t>
            </w:r>
          </w:p>
        </w:tc>
      </w:tr>
      <w:tr w:rsidR="00262ECA" w14:paraId="76DC2C0C" w14:textId="77777777" w:rsidTr="00695067">
        <w:trPr>
          <w:trHeight w:val="203"/>
        </w:trPr>
        <w:tc>
          <w:tcPr>
            <w:tcW w:w="2744" w:type="dxa"/>
          </w:tcPr>
          <w:p w14:paraId="61CD15D3" w14:textId="77777777" w:rsidR="002E674D" w:rsidRDefault="002E674D">
            <w:pPr>
              <w:pStyle w:val="TableParagraph"/>
              <w:kinsoku w:val="0"/>
              <w:overflowPunct w:val="0"/>
              <w:spacing w:line="175" w:lineRule="exact"/>
              <w:ind w:left="107"/>
              <w:rPr>
                <w:w w:val="120"/>
                <w:sz w:val="16"/>
                <w:szCs w:val="16"/>
              </w:rPr>
            </w:pPr>
            <w:r>
              <w:rPr>
                <w:w w:val="120"/>
                <w:sz w:val="16"/>
                <w:szCs w:val="16"/>
              </w:rPr>
              <w:t>A car journey</w:t>
            </w:r>
          </w:p>
        </w:tc>
        <w:tc>
          <w:tcPr>
            <w:tcW w:w="2842" w:type="dxa"/>
            <w:gridSpan w:val="2"/>
          </w:tcPr>
          <w:p w14:paraId="13CB3C7C" w14:textId="77777777" w:rsidR="002E674D" w:rsidRDefault="002E674D">
            <w:pPr>
              <w:pStyle w:val="TableParagraph"/>
              <w:kinsoku w:val="0"/>
              <w:overflowPunct w:val="0"/>
              <w:spacing w:line="175" w:lineRule="exact"/>
              <w:ind w:left="105"/>
              <w:rPr>
                <w:w w:val="105"/>
                <w:sz w:val="16"/>
                <w:szCs w:val="16"/>
              </w:rPr>
            </w:pPr>
            <w:r>
              <w:rPr>
                <w:w w:val="105"/>
                <w:sz w:val="16"/>
                <w:szCs w:val="16"/>
              </w:rPr>
              <w:t>3</w:t>
            </w:r>
          </w:p>
        </w:tc>
      </w:tr>
      <w:tr w:rsidR="00262ECA" w14:paraId="568EB1F6" w14:textId="77777777" w:rsidTr="00695067">
        <w:trPr>
          <w:trHeight w:val="205"/>
        </w:trPr>
        <w:tc>
          <w:tcPr>
            <w:tcW w:w="2744" w:type="dxa"/>
            <w:tcBorders>
              <w:bottom w:val="single" w:sz="4" w:space="0" w:color="auto"/>
            </w:tcBorders>
          </w:tcPr>
          <w:p w14:paraId="7792C1BD" w14:textId="77777777" w:rsidR="002E674D" w:rsidRDefault="002E674D">
            <w:pPr>
              <w:pStyle w:val="TableParagraph"/>
              <w:kinsoku w:val="0"/>
              <w:overflowPunct w:val="0"/>
              <w:spacing w:line="175" w:lineRule="exact"/>
              <w:ind w:left="107"/>
              <w:rPr>
                <w:w w:val="125"/>
                <w:sz w:val="16"/>
                <w:szCs w:val="16"/>
              </w:rPr>
            </w:pPr>
            <w:r>
              <w:rPr>
                <w:w w:val="125"/>
                <w:sz w:val="16"/>
                <w:szCs w:val="16"/>
              </w:rPr>
              <w:t>Prefer not to say</w:t>
            </w:r>
          </w:p>
        </w:tc>
        <w:tc>
          <w:tcPr>
            <w:tcW w:w="2842" w:type="dxa"/>
            <w:gridSpan w:val="2"/>
            <w:tcBorders>
              <w:bottom w:val="single" w:sz="4" w:space="0" w:color="auto"/>
            </w:tcBorders>
          </w:tcPr>
          <w:p w14:paraId="541F79C1" w14:textId="77777777" w:rsidR="002E674D" w:rsidRDefault="002E674D">
            <w:pPr>
              <w:pStyle w:val="TableParagraph"/>
              <w:kinsoku w:val="0"/>
              <w:overflowPunct w:val="0"/>
              <w:spacing w:line="175" w:lineRule="exact"/>
              <w:ind w:left="105"/>
              <w:rPr>
                <w:w w:val="68"/>
                <w:sz w:val="16"/>
                <w:szCs w:val="16"/>
              </w:rPr>
            </w:pPr>
            <w:r>
              <w:rPr>
                <w:w w:val="68"/>
                <w:sz w:val="16"/>
                <w:szCs w:val="16"/>
              </w:rPr>
              <w:t>1</w:t>
            </w:r>
          </w:p>
        </w:tc>
      </w:tr>
      <w:tr w:rsidR="00695067" w14:paraId="3AF5D793" w14:textId="77777777" w:rsidTr="00695067">
        <w:trPr>
          <w:trHeight w:val="230"/>
        </w:trPr>
        <w:tc>
          <w:tcPr>
            <w:tcW w:w="2793" w:type="dxa"/>
            <w:gridSpan w:val="2"/>
            <w:tcBorders>
              <w:top w:val="single" w:sz="4" w:space="0" w:color="auto"/>
              <w:left w:val="single" w:sz="4" w:space="0" w:color="auto"/>
              <w:bottom w:val="single" w:sz="4" w:space="0" w:color="auto"/>
              <w:right w:val="nil"/>
            </w:tcBorders>
          </w:tcPr>
          <w:p w14:paraId="16804633" w14:textId="77777777" w:rsidR="00695067" w:rsidRDefault="00695067">
            <w:pPr>
              <w:pStyle w:val="TableParagraph"/>
              <w:kinsoku w:val="0"/>
              <w:overflowPunct w:val="0"/>
              <w:spacing w:line="197" w:lineRule="exact"/>
              <w:ind w:left="107"/>
              <w:rPr>
                <w:b/>
                <w:bCs/>
                <w:w w:val="110"/>
                <w:sz w:val="18"/>
                <w:szCs w:val="18"/>
              </w:rPr>
            </w:pPr>
            <w:r>
              <w:rPr>
                <w:b/>
                <w:bCs/>
                <w:w w:val="110"/>
                <w:sz w:val="18"/>
                <w:szCs w:val="18"/>
              </w:rPr>
              <w:t>Capacity</w:t>
            </w:r>
          </w:p>
        </w:tc>
        <w:tc>
          <w:tcPr>
            <w:tcW w:w="2793" w:type="dxa"/>
            <w:tcBorders>
              <w:top w:val="single" w:sz="4" w:space="0" w:color="auto"/>
              <w:left w:val="nil"/>
              <w:bottom w:val="single" w:sz="4" w:space="0" w:color="auto"/>
              <w:right w:val="single" w:sz="4" w:space="0" w:color="auto"/>
            </w:tcBorders>
          </w:tcPr>
          <w:p w14:paraId="3B4E03D5" w14:textId="1FD7024F" w:rsidR="00695067" w:rsidRDefault="00695067">
            <w:pPr>
              <w:pStyle w:val="TableParagraph"/>
              <w:kinsoku w:val="0"/>
              <w:overflowPunct w:val="0"/>
              <w:spacing w:line="197" w:lineRule="exact"/>
              <w:ind w:left="107"/>
              <w:rPr>
                <w:b/>
                <w:bCs/>
                <w:w w:val="110"/>
                <w:sz w:val="18"/>
                <w:szCs w:val="18"/>
              </w:rPr>
            </w:pPr>
          </w:p>
        </w:tc>
      </w:tr>
      <w:tr w:rsidR="00262ECA" w14:paraId="66B2DC1F" w14:textId="77777777" w:rsidTr="00695067">
        <w:trPr>
          <w:trHeight w:val="205"/>
        </w:trPr>
        <w:tc>
          <w:tcPr>
            <w:tcW w:w="2744" w:type="dxa"/>
            <w:tcBorders>
              <w:top w:val="single" w:sz="4" w:space="0" w:color="auto"/>
            </w:tcBorders>
          </w:tcPr>
          <w:p w14:paraId="045BEA0A" w14:textId="77777777" w:rsidR="002E674D" w:rsidRDefault="002E674D">
            <w:pPr>
              <w:pStyle w:val="TableParagraph"/>
              <w:kinsoku w:val="0"/>
              <w:overflowPunct w:val="0"/>
              <w:spacing w:line="175" w:lineRule="exact"/>
              <w:ind w:left="107"/>
              <w:rPr>
                <w:w w:val="120"/>
                <w:sz w:val="16"/>
                <w:szCs w:val="16"/>
              </w:rPr>
            </w:pPr>
            <w:r>
              <w:rPr>
                <w:w w:val="120"/>
                <w:sz w:val="16"/>
                <w:szCs w:val="16"/>
              </w:rPr>
              <w:t>Local Resident</w:t>
            </w:r>
          </w:p>
        </w:tc>
        <w:tc>
          <w:tcPr>
            <w:tcW w:w="2842" w:type="dxa"/>
            <w:gridSpan w:val="2"/>
            <w:tcBorders>
              <w:top w:val="single" w:sz="4" w:space="0" w:color="auto"/>
            </w:tcBorders>
          </w:tcPr>
          <w:p w14:paraId="552E279F" w14:textId="77777777" w:rsidR="002E674D" w:rsidRDefault="002E674D">
            <w:pPr>
              <w:pStyle w:val="TableParagraph"/>
              <w:kinsoku w:val="0"/>
              <w:overflowPunct w:val="0"/>
              <w:spacing w:line="175" w:lineRule="exact"/>
              <w:ind w:left="105"/>
              <w:rPr>
                <w:w w:val="104"/>
                <w:sz w:val="16"/>
                <w:szCs w:val="16"/>
              </w:rPr>
            </w:pPr>
            <w:r>
              <w:rPr>
                <w:w w:val="104"/>
                <w:sz w:val="16"/>
                <w:szCs w:val="16"/>
              </w:rPr>
              <w:t>2</w:t>
            </w:r>
          </w:p>
        </w:tc>
      </w:tr>
      <w:tr w:rsidR="00262ECA" w14:paraId="6AD48023" w14:textId="77777777" w:rsidTr="00695067">
        <w:trPr>
          <w:trHeight w:val="206"/>
        </w:trPr>
        <w:tc>
          <w:tcPr>
            <w:tcW w:w="2744" w:type="dxa"/>
          </w:tcPr>
          <w:p w14:paraId="76B37789" w14:textId="77777777" w:rsidR="002E674D" w:rsidRDefault="002E674D">
            <w:pPr>
              <w:pStyle w:val="TableParagraph"/>
              <w:kinsoku w:val="0"/>
              <w:overflowPunct w:val="0"/>
              <w:spacing w:line="175" w:lineRule="exact"/>
              <w:ind w:left="107"/>
              <w:rPr>
                <w:w w:val="115"/>
                <w:sz w:val="16"/>
                <w:szCs w:val="16"/>
              </w:rPr>
            </w:pPr>
            <w:r>
              <w:rPr>
                <w:w w:val="115"/>
                <w:sz w:val="16"/>
                <w:szCs w:val="16"/>
              </w:rPr>
              <w:t>Local Business</w:t>
            </w:r>
          </w:p>
        </w:tc>
        <w:tc>
          <w:tcPr>
            <w:tcW w:w="2842" w:type="dxa"/>
            <w:gridSpan w:val="2"/>
          </w:tcPr>
          <w:p w14:paraId="5DFDC0A6" w14:textId="77777777" w:rsidR="002E674D" w:rsidRDefault="002E674D">
            <w:pPr>
              <w:pStyle w:val="TableParagraph"/>
              <w:kinsoku w:val="0"/>
              <w:overflowPunct w:val="0"/>
              <w:spacing w:line="175" w:lineRule="exact"/>
              <w:ind w:left="105"/>
              <w:rPr>
                <w:w w:val="68"/>
                <w:sz w:val="16"/>
                <w:szCs w:val="16"/>
              </w:rPr>
            </w:pPr>
            <w:r>
              <w:rPr>
                <w:w w:val="68"/>
                <w:sz w:val="16"/>
                <w:szCs w:val="16"/>
              </w:rPr>
              <w:t>1</w:t>
            </w:r>
          </w:p>
        </w:tc>
      </w:tr>
      <w:tr w:rsidR="00262ECA" w14:paraId="5C1E565C" w14:textId="77777777" w:rsidTr="00695067">
        <w:trPr>
          <w:trHeight w:val="203"/>
        </w:trPr>
        <w:tc>
          <w:tcPr>
            <w:tcW w:w="2744" w:type="dxa"/>
          </w:tcPr>
          <w:p w14:paraId="7544A4C4" w14:textId="77777777" w:rsidR="002E674D" w:rsidRDefault="002E674D">
            <w:pPr>
              <w:pStyle w:val="TableParagraph"/>
              <w:kinsoku w:val="0"/>
              <w:overflowPunct w:val="0"/>
              <w:spacing w:line="175" w:lineRule="exact"/>
              <w:ind w:left="107"/>
              <w:rPr>
                <w:w w:val="120"/>
                <w:sz w:val="16"/>
                <w:szCs w:val="16"/>
              </w:rPr>
            </w:pPr>
            <w:r>
              <w:rPr>
                <w:w w:val="120"/>
                <w:sz w:val="16"/>
                <w:szCs w:val="16"/>
              </w:rPr>
              <w:t>Local Social Group</w:t>
            </w:r>
          </w:p>
        </w:tc>
        <w:tc>
          <w:tcPr>
            <w:tcW w:w="2842" w:type="dxa"/>
            <w:gridSpan w:val="2"/>
          </w:tcPr>
          <w:p w14:paraId="6571DC53" w14:textId="77777777" w:rsidR="002E674D" w:rsidRDefault="002E674D">
            <w:pPr>
              <w:pStyle w:val="TableParagraph"/>
              <w:kinsoku w:val="0"/>
              <w:overflowPunct w:val="0"/>
              <w:spacing w:line="175" w:lineRule="exact"/>
              <w:ind w:left="105"/>
              <w:rPr>
                <w:w w:val="103"/>
                <w:sz w:val="16"/>
                <w:szCs w:val="16"/>
              </w:rPr>
            </w:pPr>
            <w:r>
              <w:rPr>
                <w:w w:val="103"/>
                <w:sz w:val="16"/>
                <w:szCs w:val="16"/>
              </w:rPr>
              <w:t>0</w:t>
            </w:r>
          </w:p>
        </w:tc>
      </w:tr>
      <w:tr w:rsidR="00262ECA" w14:paraId="36141128" w14:textId="77777777" w:rsidTr="00695067">
        <w:trPr>
          <w:trHeight w:val="205"/>
        </w:trPr>
        <w:tc>
          <w:tcPr>
            <w:tcW w:w="2744" w:type="dxa"/>
          </w:tcPr>
          <w:p w14:paraId="12E3EB14" w14:textId="77777777" w:rsidR="002E674D" w:rsidRDefault="002E674D">
            <w:pPr>
              <w:pStyle w:val="TableParagraph"/>
              <w:kinsoku w:val="0"/>
              <w:overflowPunct w:val="0"/>
              <w:spacing w:line="175" w:lineRule="exact"/>
              <w:ind w:left="107"/>
              <w:rPr>
                <w:w w:val="120"/>
                <w:sz w:val="16"/>
                <w:szCs w:val="16"/>
              </w:rPr>
            </w:pPr>
            <w:r>
              <w:rPr>
                <w:w w:val="120"/>
                <w:sz w:val="16"/>
                <w:szCs w:val="16"/>
              </w:rPr>
              <w:t>Local Councillor</w:t>
            </w:r>
          </w:p>
        </w:tc>
        <w:tc>
          <w:tcPr>
            <w:tcW w:w="2842" w:type="dxa"/>
            <w:gridSpan w:val="2"/>
          </w:tcPr>
          <w:p w14:paraId="4CBE2812" w14:textId="77777777" w:rsidR="002E674D" w:rsidRDefault="002E674D">
            <w:pPr>
              <w:pStyle w:val="TableParagraph"/>
              <w:kinsoku w:val="0"/>
              <w:overflowPunct w:val="0"/>
              <w:spacing w:line="175" w:lineRule="exact"/>
              <w:ind w:left="105"/>
              <w:rPr>
                <w:w w:val="103"/>
                <w:sz w:val="16"/>
                <w:szCs w:val="16"/>
              </w:rPr>
            </w:pPr>
            <w:r>
              <w:rPr>
                <w:w w:val="103"/>
                <w:sz w:val="16"/>
                <w:szCs w:val="16"/>
              </w:rPr>
              <w:t>0</w:t>
            </w:r>
          </w:p>
        </w:tc>
      </w:tr>
      <w:tr w:rsidR="00262ECA" w14:paraId="5E9EF0C6" w14:textId="77777777" w:rsidTr="00695067">
        <w:trPr>
          <w:trHeight w:val="206"/>
        </w:trPr>
        <w:tc>
          <w:tcPr>
            <w:tcW w:w="2744" w:type="dxa"/>
          </w:tcPr>
          <w:p w14:paraId="3AE30479" w14:textId="77777777" w:rsidR="002E674D" w:rsidRDefault="002E674D">
            <w:pPr>
              <w:pStyle w:val="TableParagraph"/>
              <w:kinsoku w:val="0"/>
              <w:overflowPunct w:val="0"/>
              <w:spacing w:line="175" w:lineRule="exact"/>
              <w:ind w:left="107"/>
              <w:rPr>
                <w:w w:val="130"/>
                <w:sz w:val="16"/>
                <w:szCs w:val="16"/>
              </w:rPr>
            </w:pPr>
            <w:r>
              <w:rPr>
                <w:w w:val="130"/>
                <w:sz w:val="16"/>
                <w:szCs w:val="16"/>
              </w:rPr>
              <w:t xml:space="preserve">Other </w:t>
            </w:r>
            <w:r>
              <w:rPr>
                <w:w w:val="140"/>
                <w:sz w:val="16"/>
                <w:szCs w:val="16"/>
              </w:rPr>
              <w:t xml:space="preserve">/ </w:t>
            </w:r>
            <w:r>
              <w:rPr>
                <w:w w:val="130"/>
                <w:sz w:val="16"/>
                <w:szCs w:val="16"/>
              </w:rPr>
              <w:t>Prefer not to say</w:t>
            </w:r>
          </w:p>
        </w:tc>
        <w:tc>
          <w:tcPr>
            <w:tcW w:w="2842" w:type="dxa"/>
            <w:gridSpan w:val="2"/>
          </w:tcPr>
          <w:p w14:paraId="322F60BD" w14:textId="77777777" w:rsidR="002E674D" w:rsidRDefault="002E674D">
            <w:pPr>
              <w:pStyle w:val="TableParagraph"/>
              <w:kinsoku w:val="0"/>
              <w:overflowPunct w:val="0"/>
              <w:spacing w:line="175" w:lineRule="exact"/>
              <w:ind w:left="105"/>
              <w:rPr>
                <w:w w:val="104"/>
                <w:sz w:val="16"/>
                <w:szCs w:val="16"/>
              </w:rPr>
            </w:pPr>
            <w:r>
              <w:rPr>
                <w:w w:val="104"/>
                <w:sz w:val="16"/>
                <w:szCs w:val="16"/>
              </w:rPr>
              <w:t>2</w:t>
            </w:r>
          </w:p>
        </w:tc>
      </w:tr>
    </w:tbl>
    <w:p w14:paraId="1287CC07" w14:textId="77777777" w:rsidR="002E674D" w:rsidRDefault="002E674D">
      <w:pPr>
        <w:pStyle w:val="BodyText"/>
        <w:kinsoku w:val="0"/>
        <w:overflowPunct w:val="0"/>
        <w:spacing w:before="9"/>
        <w:rPr>
          <w:sz w:val="19"/>
          <w:szCs w:val="19"/>
        </w:rPr>
      </w:pPr>
    </w:p>
    <w:p w14:paraId="7EAAD1D3" w14:textId="77777777" w:rsidR="002E674D" w:rsidRDefault="002E674D">
      <w:pPr>
        <w:pStyle w:val="Heading3"/>
        <w:kinsoku w:val="0"/>
        <w:overflowPunct w:val="0"/>
        <w:rPr>
          <w:w w:val="110"/>
        </w:rPr>
      </w:pPr>
      <w:r>
        <w:rPr>
          <w:w w:val="110"/>
        </w:rPr>
        <w:t>Table 4.1: Breakdown of responses via feedback forms</w:t>
      </w:r>
    </w:p>
    <w:p w14:paraId="7A408F13" w14:textId="77777777" w:rsidR="002E674D" w:rsidRDefault="002E674D">
      <w:pPr>
        <w:pStyle w:val="BodyText"/>
        <w:kinsoku w:val="0"/>
        <w:overflowPunct w:val="0"/>
        <w:spacing w:before="10"/>
        <w:rPr>
          <w:b/>
          <w:bCs/>
          <w:sz w:val="29"/>
          <w:szCs w:val="29"/>
        </w:rPr>
      </w:pPr>
    </w:p>
    <w:p w14:paraId="19BDBCD2" w14:textId="77777777" w:rsidR="002E674D" w:rsidRDefault="002E674D">
      <w:pPr>
        <w:pStyle w:val="ListParagraph"/>
        <w:numPr>
          <w:ilvl w:val="1"/>
          <w:numId w:val="9"/>
        </w:numPr>
        <w:tabs>
          <w:tab w:val="left" w:pos="2161"/>
        </w:tabs>
        <w:kinsoku w:val="0"/>
        <w:overflowPunct w:val="0"/>
        <w:spacing w:line="348" w:lineRule="auto"/>
        <w:ind w:right="1438"/>
        <w:rPr>
          <w:w w:val="120"/>
          <w:sz w:val="20"/>
          <w:szCs w:val="20"/>
        </w:rPr>
      </w:pPr>
      <w:r>
        <w:rPr>
          <w:w w:val="120"/>
          <w:sz w:val="20"/>
          <w:szCs w:val="20"/>
        </w:rPr>
        <w:t>It is acknowledged that response levels when contrasted with the number of people</w:t>
      </w:r>
      <w:r>
        <w:rPr>
          <w:spacing w:val="-12"/>
          <w:w w:val="120"/>
          <w:sz w:val="20"/>
          <w:szCs w:val="20"/>
        </w:rPr>
        <w:t xml:space="preserve"> </w:t>
      </w:r>
      <w:r>
        <w:rPr>
          <w:w w:val="120"/>
          <w:sz w:val="20"/>
          <w:szCs w:val="20"/>
        </w:rPr>
        <w:t>living</w:t>
      </w:r>
      <w:r>
        <w:rPr>
          <w:spacing w:val="-12"/>
          <w:w w:val="120"/>
          <w:sz w:val="20"/>
          <w:szCs w:val="20"/>
        </w:rPr>
        <w:t xml:space="preserve"> </w:t>
      </w:r>
      <w:r>
        <w:rPr>
          <w:w w:val="120"/>
          <w:sz w:val="20"/>
          <w:szCs w:val="20"/>
        </w:rPr>
        <w:t>and</w:t>
      </w:r>
      <w:r>
        <w:rPr>
          <w:spacing w:val="-12"/>
          <w:w w:val="120"/>
          <w:sz w:val="20"/>
          <w:szCs w:val="20"/>
        </w:rPr>
        <w:t xml:space="preserve"> </w:t>
      </w:r>
      <w:r>
        <w:rPr>
          <w:w w:val="120"/>
          <w:sz w:val="20"/>
          <w:szCs w:val="20"/>
        </w:rPr>
        <w:t>working</w:t>
      </w:r>
      <w:r>
        <w:rPr>
          <w:spacing w:val="-12"/>
          <w:w w:val="120"/>
          <w:sz w:val="20"/>
          <w:szCs w:val="20"/>
        </w:rPr>
        <w:t xml:space="preserve"> </w:t>
      </w:r>
      <w:r>
        <w:rPr>
          <w:w w:val="120"/>
          <w:sz w:val="20"/>
          <w:szCs w:val="20"/>
        </w:rPr>
        <w:t>in</w:t>
      </w:r>
      <w:r>
        <w:rPr>
          <w:spacing w:val="-11"/>
          <w:w w:val="120"/>
          <w:sz w:val="20"/>
          <w:szCs w:val="20"/>
        </w:rPr>
        <w:t xml:space="preserve"> </w:t>
      </w:r>
      <w:r>
        <w:rPr>
          <w:w w:val="120"/>
          <w:sz w:val="20"/>
          <w:szCs w:val="20"/>
        </w:rPr>
        <w:t>the</w:t>
      </w:r>
      <w:r>
        <w:rPr>
          <w:spacing w:val="-12"/>
          <w:w w:val="120"/>
          <w:sz w:val="20"/>
          <w:szCs w:val="20"/>
        </w:rPr>
        <w:t xml:space="preserve"> </w:t>
      </w:r>
      <w:r>
        <w:rPr>
          <w:w w:val="120"/>
          <w:sz w:val="20"/>
          <w:szCs w:val="20"/>
        </w:rPr>
        <w:t>local</w:t>
      </w:r>
      <w:r>
        <w:rPr>
          <w:spacing w:val="-12"/>
          <w:w w:val="120"/>
          <w:sz w:val="20"/>
          <w:szCs w:val="20"/>
        </w:rPr>
        <w:t xml:space="preserve"> </w:t>
      </w:r>
      <w:r>
        <w:rPr>
          <w:w w:val="120"/>
          <w:sz w:val="20"/>
          <w:szCs w:val="20"/>
        </w:rPr>
        <w:t>area</w:t>
      </w:r>
      <w:r>
        <w:rPr>
          <w:spacing w:val="-11"/>
          <w:w w:val="120"/>
          <w:sz w:val="20"/>
          <w:szCs w:val="20"/>
        </w:rPr>
        <w:t xml:space="preserve"> </w:t>
      </w:r>
      <w:r>
        <w:rPr>
          <w:w w:val="120"/>
          <w:sz w:val="20"/>
          <w:szCs w:val="20"/>
        </w:rPr>
        <w:t>has</w:t>
      </w:r>
      <w:r>
        <w:rPr>
          <w:spacing w:val="-12"/>
          <w:w w:val="120"/>
          <w:sz w:val="20"/>
          <w:szCs w:val="20"/>
        </w:rPr>
        <w:t xml:space="preserve"> </w:t>
      </w:r>
      <w:r>
        <w:rPr>
          <w:w w:val="120"/>
          <w:sz w:val="20"/>
          <w:szCs w:val="20"/>
        </w:rPr>
        <w:t>generally</w:t>
      </w:r>
      <w:r>
        <w:rPr>
          <w:spacing w:val="-12"/>
          <w:w w:val="120"/>
          <w:sz w:val="20"/>
          <w:szCs w:val="20"/>
        </w:rPr>
        <w:t xml:space="preserve"> </w:t>
      </w:r>
      <w:r>
        <w:rPr>
          <w:w w:val="120"/>
          <w:sz w:val="20"/>
          <w:szCs w:val="20"/>
        </w:rPr>
        <w:t>been</w:t>
      </w:r>
      <w:r>
        <w:rPr>
          <w:spacing w:val="-11"/>
          <w:w w:val="120"/>
          <w:sz w:val="20"/>
          <w:szCs w:val="20"/>
        </w:rPr>
        <w:t xml:space="preserve"> </w:t>
      </w:r>
      <w:r>
        <w:rPr>
          <w:w w:val="120"/>
          <w:sz w:val="20"/>
          <w:szCs w:val="20"/>
        </w:rPr>
        <w:t>low.</w:t>
      </w:r>
      <w:r>
        <w:rPr>
          <w:spacing w:val="-12"/>
          <w:w w:val="120"/>
          <w:sz w:val="20"/>
          <w:szCs w:val="20"/>
        </w:rPr>
        <w:t xml:space="preserve"> </w:t>
      </w:r>
      <w:r>
        <w:rPr>
          <w:w w:val="120"/>
          <w:sz w:val="20"/>
          <w:szCs w:val="20"/>
        </w:rPr>
        <w:t>However,</w:t>
      </w:r>
      <w:r>
        <w:rPr>
          <w:spacing w:val="-11"/>
          <w:w w:val="120"/>
          <w:sz w:val="20"/>
          <w:szCs w:val="20"/>
        </w:rPr>
        <w:t xml:space="preserve"> </w:t>
      </w:r>
      <w:r>
        <w:rPr>
          <w:w w:val="120"/>
          <w:sz w:val="20"/>
          <w:szCs w:val="20"/>
        </w:rPr>
        <w:t>as set out in Chapter 3, various efforts were made by the applicant to raise awareness of the public consultation</w:t>
      </w:r>
      <w:r>
        <w:rPr>
          <w:spacing w:val="-45"/>
          <w:w w:val="120"/>
          <w:sz w:val="20"/>
          <w:szCs w:val="20"/>
        </w:rPr>
        <w:t xml:space="preserve"> </w:t>
      </w:r>
      <w:r>
        <w:rPr>
          <w:w w:val="120"/>
          <w:sz w:val="20"/>
          <w:szCs w:val="20"/>
        </w:rPr>
        <w:t>event.</w:t>
      </w:r>
    </w:p>
    <w:p w14:paraId="1F0193F1" w14:textId="77777777" w:rsidR="002E674D" w:rsidRDefault="002E674D">
      <w:pPr>
        <w:pStyle w:val="BodyText"/>
        <w:kinsoku w:val="0"/>
        <w:overflowPunct w:val="0"/>
        <w:spacing w:before="4"/>
        <w:rPr>
          <w:sz w:val="21"/>
          <w:szCs w:val="21"/>
        </w:rPr>
      </w:pPr>
    </w:p>
    <w:p w14:paraId="1A953B40" w14:textId="77777777" w:rsidR="002E674D" w:rsidRDefault="002E674D">
      <w:pPr>
        <w:pStyle w:val="ListParagraph"/>
        <w:numPr>
          <w:ilvl w:val="1"/>
          <w:numId w:val="9"/>
        </w:numPr>
        <w:tabs>
          <w:tab w:val="left" w:pos="2161"/>
        </w:tabs>
        <w:kinsoku w:val="0"/>
        <w:overflowPunct w:val="0"/>
        <w:spacing w:line="348" w:lineRule="auto"/>
        <w:ind w:right="1436"/>
        <w:rPr>
          <w:w w:val="120"/>
          <w:sz w:val="20"/>
          <w:szCs w:val="20"/>
        </w:rPr>
      </w:pPr>
      <w:r>
        <w:rPr>
          <w:w w:val="120"/>
          <w:sz w:val="20"/>
          <w:szCs w:val="20"/>
        </w:rPr>
        <w:t>The response rate suggests that people did not feel strongly enough about</w:t>
      </w:r>
      <w:r>
        <w:rPr>
          <w:spacing w:val="-27"/>
          <w:w w:val="120"/>
          <w:sz w:val="20"/>
          <w:szCs w:val="20"/>
        </w:rPr>
        <w:t xml:space="preserve"> </w:t>
      </w:r>
      <w:r>
        <w:rPr>
          <w:w w:val="120"/>
          <w:sz w:val="20"/>
          <w:szCs w:val="20"/>
        </w:rPr>
        <w:t xml:space="preserve">the proposed development to either attend the exhibition event or to make any comments </w:t>
      </w:r>
      <w:proofErr w:type="gramStart"/>
      <w:r>
        <w:rPr>
          <w:w w:val="120"/>
          <w:sz w:val="20"/>
          <w:szCs w:val="20"/>
        </w:rPr>
        <w:t>at this point in</w:t>
      </w:r>
      <w:r>
        <w:rPr>
          <w:spacing w:val="-41"/>
          <w:w w:val="120"/>
          <w:sz w:val="20"/>
          <w:szCs w:val="20"/>
        </w:rPr>
        <w:t xml:space="preserve"> </w:t>
      </w:r>
      <w:r>
        <w:rPr>
          <w:w w:val="120"/>
          <w:sz w:val="20"/>
          <w:szCs w:val="20"/>
        </w:rPr>
        <w:t>time</w:t>
      </w:r>
      <w:proofErr w:type="gramEnd"/>
      <w:r>
        <w:rPr>
          <w:w w:val="120"/>
          <w:sz w:val="20"/>
          <w:szCs w:val="20"/>
        </w:rPr>
        <w:t>.</w:t>
      </w:r>
    </w:p>
    <w:p w14:paraId="6A0ED0A7" w14:textId="77777777" w:rsidR="002E674D" w:rsidRDefault="002E674D">
      <w:pPr>
        <w:pStyle w:val="BodyText"/>
        <w:kinsoku w:val="0"/>
        <w:overflowPunct w:val="0"/>
        <w:spacing w:before="2"/>
        <w:rPr>
          <w:sz w:val="21"/>
          <w:szCs w:val="21"/>
        </w:rPr>
      </w:pPr>
    </w:p>
    <w:p w14:paraId="55677EAB" w14:textId="77777777" w:rsidR="002E674D" w:rsidRDefault="002E674D">
      <w:pPr>
        <w:pStyle w:val="ListParagraph"/>
        <w:numPr>
          <w:ilvl w:val="1"/>
          <w:numId w:val="9"/>
        </w:numPr>
        <w:tabs>
          <w:tab w:val="left" w:pos="2161"/>
        </w:tabs>
        <w:kinsoku w:val="0"/>
        <w:overflowPunct w:val="0"/>
        <w:spacing w:line="348" w:lineRule="auto"/>
        <w:ind w:right="1435"/>
        <w:rPr>
          <w:w w:val="120"/>
          <w:sz w:val="20"/>
          <w:szCs w:val="20"/>
        </w:rPr>
      </w:pPr>
      <w:r>
        <w:rPr>
          <w:w w:val="120"/>
          <w:sz w:val="20"/>
          <w:szCs w:val="20"/>
        </w:rPr>
        <w:t xml:space="preserve">Of the responses received, </w:t>
      </w:r>
      <w:proofErr w:type="gramStart"/>
      <w:r>
        <w:rPr>
          <w:w w:val="120"/>
          <w:sz w:val="20"/>
          <w:szCs w:val="20"/>
        </w:rPr>
        <w:t>the majority of</w:t>
      </w:r>
      <w:proofErr w:type="gramEnd"/>
      <w:r>
        <w:rPr>
          <w:w w:val="120"/>
          <w:sz w:val="20"/>
          <w:szCs w:val="20"/>
        </w:rPr>
        <w:t xml:space="preserve"> respondents lived/worked within a car</w:t>
      </w:r>
      <w:r>
        <w:rPr>
          <w:spacing w:val="-12"/>
          <w:w w:val="120"/>
          <w:sz w:val="20"/>
          <w:szCs w:val="20"/>
        </w:rPr>
        <w:t xml:space="preserve"> </w:t>
      </w:r>
      <w:r>
        <w:rPr>
          <w:w w:val="120"/>
          <w:sz w:val="20"/>
          <w:szCs w:val="20"/>
        </w:rPr>
        <w:t>journey</w:t>
      </w:r>
      <w:r>
        <w:rPr>
          <w:spacing w:val="-8"/>
          <w:w w:val="120"/>
          <w:sz w:val="20"/>
          <w:szCs w:val="20"/>
        </w:rPr>
        <w:t xml:space="preserve"> </w:t>
      </w:r>
      <w:r>
        <w:rPr>
          <w:w w:val="120"/>
          <w:sz w:val="20"/>
          <w:szCs w:val="20"/>
        </w:rPr>
        <w:t>from</w:t>
      </w:r>
      <w:r>
        <w:rPr>
          <w:spacing w:val="-9"/>
          <w:w w:val="120"/>
          <w:sz w:val="20"/>
          <w:szCs w:val="20"/>
        </w:rPr>
        <w:t xml:space="preserve"> </w:t>
      </w:r>
      <w:r>
        <w:rPr>
          <w:w w:val="120"/>
          <w:sz w:val="20"/>
          <w:szCs w:val="20"/>
        </w:rPr>
        <w:t>the</w:t>
      </w:r>
      <w:r>
        <w:rPr>
          <w:spacing w:val="-11"/>
          <w:w w:val="120"/>
          <w:sz w:val="20"/>
          <w:szCs w:val="20"/>
        </w:rPr>
        <w:t xml:space="preserve"> </w:t>
      </w:r>
      <w:r>
        <w:rPr>
          <w:w w:val="120"/>
          <w:sz w:val="20"/>
          <w:szCs w:val="20"/>
        </w:rPr>
        <w:t>site</w:t>
      </w:r>
      <w:r>
        <w:rPr>
          <w:spacing w:val="-11"/>
          <w:w w:val="120"/>
          <w:sz w:val="20"/>
          <w:szCs w:val="20"/>
        </w:rPr>
        <w:t xml:space="preserve"> </w:t>
      </w:r>
      <w:r>
        <w:rPr>
          <w:w w:val="120"/>
          <w:sz w:val="20"/>
          <w:szCs w:val="20"/>
        </w:rPr>
        <w:t>and</w:t>
      </w:r>
      <w:r>
        <w:rPr>
          <w:spacing w:val="-8"/>
          <w:w w:val="120"/>
          <w:sz w:val="20"/>
          <w:szCs w:val="20"/>
        </w:rPr>
        <w:t xml:space="preserve"> </w:t>
      </w:r>
      <w:r>
        <w:rPr>
          <w:w w:val="120"/>
          <w:sz w:val="20"/>
          <w:szCs w:val="20"/>
        </w:rPr>
        <w:t>were</w:t>
      </w:r>
      <w:r>
        <w:rPr>
          <w:spacing w:val="-9"/>
          <w:w w:val="120"/>
          <w:sz w:val="20"/>
          <w:szCs w:val="20"/>
        </w:rPr>
        <w:t xml:space="preserve"> </w:t>
      </w:r>
      <w:r>
        <w:rPr>
          <w:w w:val="120"/>
          <w:sz w:val="20"/>
          <w:szCs w:val="20"/>
        </w:rPr>
        <w:t>generally</w:t>
      </w:r>
      <w:r>
        <w:rPr>
          <w:spacing w:val="-9"/>
          <w:w w:val="120"/>
          <w:sz w:val="20"/>
          <w:szCs w:val="20"/>
        </w:rPr>
        <w:t xml:space="preserve"> </w:t>
      </w:r>
      <w:r>
        <w:rPr>
          <w:w w:val="120"/>
          <w:sz w:val="20"/>
          <w:szCs w:val="20"/>
        </w:rPr>
        <w:t>responding</w:t>
      </w:r>
      <w:r>
        <w:rPr>
          <w:spacing w:val="-12"/>
          <w:w w:val="120"/>
          <w:sz w:val="20"/>
          <w:szCs w:val="20"/>
        </w:rPr>
        <w:t xml:space="preserve"> </w:t>
      </w:r>
      <w:r>
        <w:rPr>
          <w:w w:val="120"/>
          <w:sz w:val="20"/>
          <w:szCs w:val="20"/>
        </w:rPr>
        <w:t>as</w:t>
      </w:r>
      <w:r>
        <w:rPr>
          <w:spacing w:val="-9"/>
          <w:w w:val="120"/>
          <w:sz w:val="20"/>
          <w:szCs w:val="20"/>
        </w:rPr>
        <w:t xml:space="preserve"> </w:t>
      </w:r>
      <w:r>
        <w:rPr>
          <w:w w:val="120"/>
          <w:sz w:val="20"/>
          <w:szCs w:val="20"/>
        </w:rPr>
        <w:t>local</w:t>
      </w:r>
      <w:r>
        <w:rPr>
          <w:spacing w:val="-11"/>
          <w:w w:val="120"/>
          <w:sz w:val="20"/>
          <w:szCs w:val="20"/>
        </w:rPr>
        <w:t xml:space="preserve"> </w:t>
      </w:r>
      <w:r>
        <w:rPr>
          <w:w w:val="120"/>
          <w:sz w:val="20"/>
          <w:szCs w:val="20"/>
        </w:rPr>
        <w:t>residents.</w:t>
      </w:r>
    </w:p>
    <w:p w14:paraId="7E734474" w14:textId="77777777" w:rsidR="002E674D" w:rsidRDefault="002E674D">
      <w:pPr>
        <w:pStyle w:val="ListParagraph"/>
        <w:numPr>
          <w:ilvl w:val="1"/>
          <w:numId w:val="9"/>
        </w:numPr>
        <w:tabs>
          <w:tab w:val="left" w:pos="2161"/>
        </w:tabs>
        <w:kinsoku w:val="0"/>
        <w:overflowPunct w:val="0"/>
        <w:spacing w:line="348" w:lineRule="auto"/>
        <w:ind w:right="1435"/>
        <w:rPr>
          <w:w w:val="120"/>
          <w:sz w:val="20"/>
          <w:szCs w:val="20"/>
        </w:rPr>
        <w:sectPr w:rsidR="002E674D" w:rsidSect="002F4A5E">
          <w:pgSz w:w="11910" w:h="16840"/>
          <w:pgMar w:top="1500" w:right="0" w:bottom="1200" w:left="0" w:header="0" w:footer="1012" w:gutter="0"/>
          <w:cols w:space="720"/>
          <w:noEndnote/>
        </w:sectPr>
      </w:pPr>
    </w:p>
    <w:p w14:paraId="27160A48" w14:textId="77777777" w:rsidR="002E674D" w:rsidRDefault="002E674D">
      <w:pPr>
        <w:pStyle w:val="BodyText"/>
        <w:kinsoku w:val="0"/>
        <w:overflowPunct w:val="0"/>
        <w:spacing w:before="6"/>
        <w:rPr>
          <w:sz w:val="28"/>
          <w:szCs w:val="28"/>
        </w:rPr>
      </w:pPr>
    </w:p>
    <w:p w14:paraId="1395349D" w14:textId="77777777" w:rsidR="002E674D" w:rsidRDefault="002E674D">
      <w:pPr>
        <w:pStyle w:val="ListParagraph"/>
        <w:numPr>
          <w:ilvl w:val="1"/>
          <w:numId w:val="9"/>
        </w:numPr>
        <w:tabs>
          <w:tab w:val="left" w:pos="2161"/>
        </w:tabs>
        <w:kinsoku w:val="0"/>
        <w:overflowPunct w:val="0"/>
        <w:spacing w:before="88" w:line="350" w:lineRule="auto"/>
        <w:ind w:right="1435"/>
        <w:rPr>
          <w:w w:val="125"/>
          <w:sz w:val="20"/>
          <w:szCs w:val="20"/>
        </w:rPr>
      </w:pPr>
      <w:r>
        <w:rPr>
          <w:w w:val="125"/>
          <w:sz w:val="20"/>
          <w:szCs w:val="20"/>
        </w:rPr>
        <w:t>There will be further opportunity for residents to provide comment on the development to the Local Planning Authority during the formal planning application</w:t>
      </w:r>
      <w:r>
        <w:rPr>
          <w:spacing w:val="-12"/>
          <w:w w:val="125"/>
          <w:sz w:val="20"/>
          <w:szCs w:val="20"/>
        </w:rPr>
        <w:t xml:space="preserve"> </w:t>
      </w:r>
      <w:r>
        <w:rPr>
          <w:w w:val="125"/>
          <w:sz w:val="20"/>
          <w:szCs w:val="20"/>
        </w:rPr>
        <w:t>phase.</w:t>
      </w:r>
    </w:p>
    <w:p w14:paraId="5E103750" w14:textId="77777777" w:rsidR="002E674D" w:rsidRDefault="002E674D">
      <w:pPr>
        <w:pStyle w:val="ListParagraph"/>
        <w:numPr>
          <w:ilvl w:val="1"/>
          <w:numId w:val="9"/>
        </w:numPr>
        <w:tabs>
          <w:tab w:val="left" w:pos="2161"/>
        </w:tabs>
        <w:kinsoku w:val="0"/>
        <w:overflowPunct w:val="0"/>
        <w:spacing w:before="88" w:line="350" w:lineRule="auto"/>
        <w:ind w:right="1435"/>
        <w:rPr>
          <w:w w:val="125"/>
          <w:sz w:val="20"/>
          <w:szCs w:val="20"/>
        </w:rPr>
        <w:sectPr w:rsidR="002E674D" w:rsidSect="002F4A5E">
          <w:pgSz w:w="11910" w:h="16840"/>
          <w:pgMar w:top="1500" w:right="0" w:bottom="1200" w:left="0" w:header="0" w:footer="1012" w:gutter="0"/>
          <w:cols w:space="720"/>
          <w:noEndnote/>
        </w:sectPr>
      </w:pPr>
    </w:p>
    <w:p w14:paraId="2F26CE75" w14:textId="77777777" w:rsidR="002E674D" w:rsidRDefault="002E674D">
      <w:pPr>
        <w:pStyle w:val="BodyText"/>
        <w:kinsoku w:val="0"/>
        <w:overflowPunct w:val="0"/>
        <w:spacing w:before="8"/>
        <w:rPr>
          <w:sz w:val="28"/>
          <w:szCs w:val="28"/>
        </w:rPr>
      </w:pPr>
    </w:p>
    <w:p w14:paraId="7ECB2289" w14:textId="77777777" w:rsidR="002E674D" w:rsidRDefault="002E674D">
      <w:pPr>
        <w:pStyle w:val="Heading2"/>
        <w:numPr>
          <w:ilvl w:val="0"/>
          <w:numId w:val="9"/>
        </w:numPr>
        <w:tabs>
          <w:tab w:val="left" w:pos="2149"/>
        </w:tabs>
        <w:kinsoku w:val="0"/>
        <w:overflowPunct w:val="0"/>
        <w:ind w:hanging="709"/>
        <w:rPr>
          <w:w w:val="105"/>
        </w:rPr>
      </w:pPr>
      <w:bookmarkStart w:id="4" w:name="_bookmark4"/>
      <w:bookmarkEnd w:id="4"/>
      <w:r>
        <w:rPr>
          <w:w w:val="105"/>
        </w:rPr>
        <w:t>ANALYSIS OF</w:t>
      </w:r>
      <w:r>
        <w:rPr>
          <w:spacing w:val="2"/>
          <w:w w:val="105"/>
        </w:rPr>
        <w:t xml:space="preserve"> </w:t>
      </w:r>
      <w:r>
        <w:rPr>
          <w:w w:val="105"/>
        </w:rPr>
        <w:t>RESPONSES</w:t>
      </w:r>
    </w:p>
    <w:p w14:paraId="51F8DF46" w14:textId="77777777" w:rsidR="002E674D" w:rsidRDefault="002E674D">
      <w:pPr>
        <w:pStyle w:val="ListParagraph"/>
        <w:numPr>
          <w:ilvl w:val="1"/>
          <w:numId w:val="9"/>
        </w:numPr>
        <w:tabs>
          <w:tab w:val="left" w:pos="2161"/>
        </w:tabs>
        <w:kinsoku w:val="0"/>
        <w:overflowPunct w:val="0"/>
        <w:spacing w:before="231" w:line="350" w:lineRule="auto"/>
        <w:ind w:right="1437"/>
        <w:rPr>
          <w:w w:val="120"/>
          <w:sz w:val="20"/>
          <w:szCs w:val="20"/>
        </w:rPr>
      </w:pPr>
      <w:r>
        <w:rPr>
          <w:w w:val="120"/>
          <w:sz w:val="20"/>
          <w:szCs w:val="20"/>
        </w:rPr>
        <w:t>All</w:t>
      </w:r>
      <w:r>
        <w:rPr>
          <w:spacing w:val="-6"/>
          <w:w w:val="120"/>
          <w:sz w:val="20"/>
          <w:szCs w:val="20"/>
        </w:rPr>
        <w:t xml:space="preserve"> </w:t>
      </w:r>
      <w:r>
        <w:rPr>
          <w:w w:val="120"/>
          <w:sz w:val="20"/>
          <w:szCs w:val="20"/>
        </w:rPr>
        <w:t>the</w:t>
      </w:r>
      <w:r>
        <w:rPr>
          <w:spacing w:val="-6"/>
          <w:w w:val="120"/>
          <w:sz w:val="20"/>
          <w:szCs w:val="20"/>
        </w:rPr>
        <w:t xml:space="preserve"> </w:t>
      </w:r>
      <w:r>
        <w:rPr>
          <w:w w:val="120"/>
          <w:sz w:val="20"/>
          <w:szCs w:val="20"/>
        </w:rPr>
        <w:t>comments</w:t>
      </w:r>
      <w:r>
        <w:rPr>
          <w:spacing w:val="-4"/>
          <w:w w:val="120"/>
          <w:sz w:val="20"/>
          <w:szCs w:val="20"/>
        </w:rPr>
        <w:t xml:space="preserve"> </w:t>
      </w:r>
      <w:r>
        <w:rPr>
          <w:w w:val="120"/>
          <w:sz w:val="20"/>
          <w:szCs w:val="20"/>
        </w:rPr>
        <w:t>received</w:t>
      </w:r>
      <w:r>
        <w:rPr>
          <w:spacing w:val="-5"/>
          <w:w w:val="120"/>
          <w:sz w:val="20"/>
          <w:szCs w:val="20"/>
        </w:rPr>
        <w:t xml:space="preserve"> </w:t>
      </w:r>
      <w:r>
        <w:rPr>
          <w:w w:val="120"/>
          <w:sz w:val="20"/>
          <w:szCs w:val="20"/>
        </w:rPr>
        <w:t>during</w:t>
      </w:r>
      <w:r>
        <w:rPr>
          <w:spacing w:val="-5"/>
          <w:w w:val="120"/>
          <w:sz w:val="20"/>
          <w:szCs w:val="20"/>
        </w:rPr>
        <w:t xml:space="preserve"> </w:t>
      </w:r>
      <w:r>
        <w:rPr>
          <w:w w:val="120"/>
          <w:sz w:val="20"/>
          <w:szCs w:val="20"/>
        </w:rPr>
        <w:t>the</w:t>
      </w:r>
      <w:r>
        <w:rPr>
          <w:spacing w:val="-8"/>
          <w:w w:val="120"/>
          <w:sz w:val="20"/>
          <w:szCs w:val="20"/>
        </w:rPr>
        <w:t xml:space="preserve"> </w:t>
      </w:r>
      <w:r>
        <w:rPr>
          <w:w w:val="120"/>
          <w:sz w:val="20"/>
          <w:szCs w:val="20"/>
        </w:rPr>
        <w:t>consultation</w:t>
      </w:r>
      <w:r>
        <w:rPr>
          <w:spacing w:val="-8"/>
          <w:w w:val="120"/>
          <w:sz w:val="20"/>
          <w:szCs w:val="20"/>
        </w:rPr>
        <w:t xml:space="preserve"> </w:t>
      </w:r>
      <w:r>
        <w:rPr>
          <w:w w:val="120"/>
          <w:sz w:val="20"/>
          <w:szCs w:val="20"/>
        </w:rPr>
        <w:t>period</w:t>
      </w:r>
      <w:r>
        <w:rPr>
          <w:spacing w:val="-4"/>
          <w:w w:val="120"/>
          <w:sz w:val="20"/>
          <w:szCs w:val="20"/>
        </w:rPr>
        <w:t xml:space="preserve"> </w:t>
      </w:r>
      <w:r>
        <w:rPr>
          <w:w w:val="120"/>
          <w:sz w:val="20"/>
          <w:szCs w:val="20"/>
        </w:rPr>
        <w:t>have</w:t>
      </w:r>
      <w:r>
        <w:rPr>
          <w:spacing w:val="-7"/>
          <w:w w:val="120"/>
          <w:sz w:val="20"/>
          <w:szCs w:val="20"/>
        </w:rPr>
        <w:t xml:space="preserve"> </w:t>
      </w:r>
      <w:r>
        <w:rPr>
          <w:w w:val="120"/>
          <w:sz w:val="20"/>
          <w:szCs w:val="20"/>
        </w:rPr>
        <w:t>each</w:t>
      </w:r>
      <w:r>
        <w:rPr>
          <w:spacing w:val="-5"/>
          <w:w w:val="120"/>
          <w:sz w:val="20"/>
          <w:szCs w:val="20"/>
        </w:rPr>
        <w:t xml:space="preserve"> </w:t>
      </w:r>
      <w:r>
        <w:rPr>
          <w:w w:val="120"/>
          <w:sz w:val="20"/>
          <w:szCs w:val="20"/>
        </w:rPr>
        <w:t>been</w:t>
      </w:r>
      <w:r>
        <w:rPr>
          <w:spacing w:val="-5"/>
          <w:w w:val="120"/>
          <w:sz w:val="20"/>
          <w:szCs w:val="20"/>
        </w:rPr>
        <w:t xml:space="preserve"> </w:t>
      </w:r>
      <w:r>
        <w:rPr>
          <w:w w:val="120"/>
          <w:sz w:val="20"/>
          <w:szCs w:val="20"/>
        </w:rPr>
        <w:t>read and recorded. This Chapter summarises the issues raised and sets out how they</w:t>
      </w:r>
      <w:r>
        <w:rPr>
          <w:spacing w:val="-8"/>
          <w:w w:val="120"/>
          <w:sz w:val="20"/>
          <w:szCs w:val="20"/>
        </w:rPr>
        <w:t xml:space="preserve"> </w:t>
      </w:r>
      <w:r>
        <w:rPr>
          <w:w w:val="120"/>
          <w:sz w:val="20"/>
          <w:szCs w:val="20"/>
        </w:rPr>
        <w:t>have</w:t>
      </w:r>
      <w:r>
        <w:rPr>
          <w:spacing w:val="-6"/>
          <w:w w:val="120"/>
          <w:sz w:val="20"/>
          <w:szCs w:val="20"/>
        </w:rPr>
        <w:t xml:space="preserve"> </w:t>
      </w:r>
      <w:r>
        <w:rPr>
          <w:w w:val="120"/>
          <w:sz w:val="20"/>
          <w:szCs w:val="20"/>
        </w:rPr>
        <w:t>been</w:t>
      </w:r>
      <w:r>
        <w:rPr>
          <w:spacing w:val="-8"/>
          <w:w w:val="120"/>
          <w:sz w:val="20"/>
          <w:szCs w:val="20"/>
        </w:rPr>
        <w:t xml:space="preserve"> </w:t>
      </w:r>
      <w:r>
        <w:rPr>
          <w:w w:val="120"/>
          <w:sz w:val="20"/>
          <w:szCs w:val="20"/>
        </w:rPr>
        <w:t>considered</w:t>
      </w:r>
      <w:r>
        <w:rPr>
          <w:spacing w:val="-9"/>
          <w:w w:val="120"/>
          <w:sz w:val="20"/>
          <w:szCs w:val="20"/>
        </w:rPr>
        <w:t xml:space="preserve"> </w:t>
      </w:r>
      <w:r>
        <w:rPr>
          <w:w w:val="120"/>
          <w:sz w:val="20"/>
          <w:szCs w:val="20"/>
        </w:rPr>
        <w:t>as</w:t>
      </w:r>
      <w:r>
        <w:rPr>
          <w:spacing w:val="-8"/>
          <w:w w:val="120"/>
          <w:sz w:val="20"/>
          <w:szCs w:val="20"/>
        </w:rPr>
        <w:t xml:space="preserve"> </w:t>
      </w:r>
      <w:r>
        <w:rPr>
          <w:w w:val="120"/>
          <w:sz w:val="20"/>
          <w:szCs w:val="20"/>
        </w:rPr>
        <w:t>part</w:t>
      </w:r>
      <w:r>
        <w:rPr>
          <w:spacing w:val="-10"/>
          <w:w w:val="120"/>
          <w:sz w:val="20"/>
          <w:szCs w:val="20"/>
        </w:rPr>
        <w:t xml:space="preserve"> </w:t>
      </w:r>
      <w:r>
        <w:rPr>
          <w:w w:val="120"/>
          <w:sz w:val="20"/>
          <w:szCs w:val="20"/>
        </w:rPr>
        <w:t>of</w:t>
      </w:r>
      <w:r>
        <w:rPr>
          <w:spacing w:val="-9"/>
          <w:w w:val="120"/>
          <w:sz w:val="20"/>
          <w:szCs w:val="20"/>
        </w:rPr>
        <w:t xml:space="preserve"> </w:t>
      </w:r>
      <w:r>
        <w:rPr>
          <w:w w:val="120"/>
          <w:sz w:val="20"/>
          <w:szCs w:val="20"/>
        </w:rPr>
        <w:t>the</w:t>
      </w:r>
      <w:r>
        <w:rPr>
          <w:spacing w:val="-8"/>
          <w:w w:val="120"/>
          <w:sz w:val="20"/>
          <w:szCs w:val="20"/>
        </w:rPr>
        <w:t xml:space="preserve"> </w:t>
      </w:r>
      <w:r>
        <w:rPr>
          <w:w w:val="120"/>
          <w:sz w:val="20"/>
          <w:szCs w:val="20"/>
        </w:rPr>
        <w:t>final</w:t>
      </w:r>
      <w:r>
        <w:rPr>
          <w:spacing w:val="-11"/>
          <w:w w:val="120"/>
          <w:sz w:val="20"/>
          <w:szCs w:val="20"/>
        </w:rPr>
        <w:t xml:space="preserve"> </w:t>
      </w:r>
      <w:r>
        <w:rPr>
          <w:w w:val="120"/>
          <w:sz w:val="20"/>
          <w:szCs w:val="20"/>
        </w:rPr>
        <w:t>design.</w:t>
      </w:r>
    </w:p>
    <w:p w14:paraId="539A63DC" w14:textId="77777777" w:rsidR="002E674D" w:rsidRDefault="002E674D">
      <w:pPr>
        <w:pStyle w:val="BodyText"/>
        <w:kinsoku w:val="0"/>
        <w:overflowPunct w:val="0"/>
        <w:spacing w:before="8"/>
      </w:pPr>
    </w:p>
    <w:p w14:paraId="64F5CA2F" w14:textId="77777777" w:rsidR="002E674D" w:rsidRDefault="002E674D">
      <w:pPr>
        <w:pStyle w:val="ListParagraph"/>
        <w:numPr>
          <w:ilvl w:val="1"/>
          <w:numId w:val="9"/>
        </w:numPr>
        <w:tabs>
          <w:tab w:val="left" w:pos="2161"/>
        </w:tabs>
        <w:kinsoku w:val="0"/>
        <w:overflowPunct w:val="0"/>
        <w:spacing w:before="1"/>
        <w:ind w:hanging="721"/>
        <w:jc w:val="left"/>
        <w:rPr>
          <w:w w:val="120"/>
          <w:sz w:val="20"/>
          <w:szCs w:val="20"/>
        </w:rPr>
      </w:pPr>
      <w:r>
        <w:rPr>
          <w:w w:val="120"/>
          <w:sz w:val="20"/>
          <w:szCs w:val="20"/>
        </w:rPr>
        <w:t>A</w:t>
      </w:r>
      <w:r>
        <w:rPr>
          <w:spacing w:val="-13"/>
          <w:w w:val="120"/>
          <w:sz w:val="20"/>
          <w:szCs w:val="20"/>
        </w:rPr>
        <w:t xml:space="preserve"> </w:t>
      </w:r>
      <w:r>
        <w:rPr>
          <w:w w:val="120"/>
          <w:sz w:val="20"/>
          <w:szCs w:val="20"/>
        </w:rPr>
        <w:t>summary</w:t>
      </w:r>
      <w:r>
        <w:rPr>
          <w:spacing w:val="-11"/>
          <w:w w:val="120"/>
          <w:sz w:val="20"/>
          <w:szCs w:val="20"/>
        </w:rPr>
        <w:t xml:space="preserve"> </w:t>
      </w:r>
      <w:r>
        <w:rPr>
          <w:w w:val="120"/>
          <w:sz w:val="20"/>
          <w:szCs w:val="20"/>
        </w:rPr>
        <w:t>of</w:t>
      </w:r>
      <w:r>
        <w:rPr>
          <w:spacing w:val="-10"/>
          <w:w w:val="120"/>
          <w:sz w:val="20"/>
          <w:szCs w:val="20"/>
        </w:rPr>
        <w:t xml:space="preserve"> </w:t>
      </w:r>
      <w:r>
        <w:rPr>
          <w:w w:val="120"/>
          <w:sz w:val="20"/>
          <w:szCs w:val="20"/>
        </w:rPr>
        <w:t>the</w:t>
      </w:r>
      <w:r>
        <w:rPr>
          <w:spacing w:val="-8"/>
          <w:w w:val="120"/>
          <w:sz w:val="20"/>
          <w:szCs w:val="20"/>
        </w:rPr>
        <w:t xml:space="preserve"> </w:t>
      </w:r>
      <w:r>
        <w:rPr>
          <w:w w:val="120"/>
          <w:sz w:val="20"/>
          <w:szCs w:val="20"/>
        </w:rPr>
        <w:t>relevant</w:t>
      </w:r>
      <w:r>
        <w:rPr>
          <w:spacing w:val="-10"/>
          <w:w w:val="120"/>
          <w:sz w:val="20"/>
          <w:szCs w:val="20"/>
        </w:rPr>
        <w:t xml:space="preserve"> </w:t>
      </w:r>
      <w:r>
        <w:rPr>
          <w:w w:val="120"/>
          <w:sz w:val="20"/>
          <w:szCs w:val="20"/>
        </w:rPr>
        <w:t>comments</w:t>
      </w:r>
      <w:r>
        <w:rPr>
          <w:spacing w:val="-11"/>
          <w:w w:val="120"/>
          <w:sz w:val="20"/>
          <w:szCs w:val="20"/>
        </w:rPr>
        <w:t xml:space="preserve"> </w:t>
      </w:r>
      <w:r>
        <w:rPr>
          <w:w w:val="120"/>
          <w:sz w:val="20"/>
          <w:szCs w:val="20"/>
        </w:rPr>
        <w:t>received</w:t>
      </w:r>
      <w:r>
        <w:rPr>
          <w:spacing w:val="-7"/>
          <w:w w:val="120"/>
          <w:sz w:val="20"/>
          <w:szCs w:val="20"/>
        </w:rPr>
        <w:t xml:space="preserve"> </w:t>
      </w:r>
      <w:r>
        <w:rPr>
          <w:w w:val="120"/>
          <w:sz w:val="20"/>
          <w:szCs w:val="20"/>
        </w:rPr>
        <w:t>are</w:t>
      </w:r>
      <w:r>
        <w:rPr>
          <w:spacing w:val="-9"/>
          <w:w w:val="120"/>
          <w:sz w:val="20"/>
          <w:szCs w:val="20"/>
        </w:rPr>
        <w:t xml:space="preserve"> </w:t>
      </w:r>
      <w:r>
        <w:rPr>
          <w:w w:val="120"/>
          <w:sz w:val="20"/>
          <w:szCs w:val="20"/>
        </w:rPr>
        <w:t>set</w:t>
      </w:r>
      <w:r>
        <w:rPr>
          <w:spacing w:val="-10"/>
          <w:w w:val="120"/>
          <w:sz w:val="20"/>
          <w:szCs w:val="20"/>
        </w:rPr>
        <w:t xml:space="preserve"> </w:t>
      </w:r>
      <w:r>
        <w:rPr>
          <w:w w:val="120"/>
          <w:sz w:val="20"/>
          <w:szCs w:val="20"/>
        </w:rPr>
        <w:t>out</w:t>
      </w:r>
      <w:r>
        <w:rPr>
          <w:spacing w:val="-13"/>
          <w:w w:val="120"/>
          <w:sz w:val="20"/>
          <w:szCs w:val="20"/>
        </w:rPr>
        <w:t xml:space="preserve"> </w:t>
      </w:r>
      <w:r>
        <w:rPr>
          <w:w w:val="120"/>
          <w:sz w:val="20"/>
          <w:szCs w:val="20"/>
        </w:rPr>
        <w:t>below:</w:t>
      </w:r>
    </w:p>
    <w:p w14:paraId="445A500E" w14:textId="77777777" w:rsidR="002E674D" w:rsidRDefault="002E674D">
      <w:pPr>
        <w:pStyle w:val="BodyText"/>
        <w:kinsoku w:val="0"/>
        <w:overflowPunct w:val="0"/>
        <w:rPr>
          <w:sz w:val="31"/>
          <w:szCs w:val="31"/>
        </w:rPr>
      </w:pPr>
    </w:p>
    <w:p w14:paraId="57BE00E7" w14:textId="77777777" w:rsidR="002E674D" w:rsidRDefault="002E674D">
      <w:pPr>
        <w:pStyle w:val="ListParagraph"/>
        <w:numPr>
          <w:ilvl w:val="0"/>
          <w:numId w:val="6"/>
        </w:numPr>
        <w:tabs>
          <w:tab w:val="left" w:pos="2881"/>
        </w:tabs>
        <w:kinsoku w:val="0"/>
        <w:overflowPunct w:val="0"/>
        <w:ind w:hanging="361"/>
        <w:jc w:val="left"/>
        <w:rPr>
          <w:w w:val="120"/>
          <w:sz w:val="20"/>
          <w:szCs w:val="20"/>
        </w:rPr>
      </w:pPr>
      <w:r>
        <w:rPr>
          <w:w w:val="120"/>
          <w:sz w:val="20"/>
          <w:szCs w:val="20"/>
        </w:rPr>
        <w:t>The</w:t>
      </w:r>
      <w:r>
        <w:rPr>
          <w:spacing w:val="-10"/>
          <w:w w:val="120"/>
          <w:sz w:val="20"/>
          <w:szCs w:val="20"/>
        </w:rPr>
        <w:t xml:space="preserve"> </w:t>
      </w:r>
      <w:r>
        <w:rPr>
          <w:w w:val="120"/>
          <w:sz w:val="20"/>
          <w:szCs w:val="20"/>
        </w:rPr>
        <w:t>room</w:t>
      </w:r>
      <w:r>
        <w:rPr>
          <w:spacing w:val="-9"/>
          <w:w w:val="120"/>
          <w:sz w:val="20"/>
          <w:szCs w:val="20"/>
        </w:rPr>
        <w:t xml:space="preserve"> </w:t>
      </w:r>
      <w:r>
        <w:rPr>
          <w:w w:val="120"/>
          <w:sz w:val="20"/>
          <w:szCs w:val="20"/>
        </w:rPr>
        <w:t>sizes</w:t>
      </w:r>
      <w:r>
        <w:rPr>
          <w:spacing w:val="-8"/>
          <w:w w:val="120"/>
          <w:sz w:val="20"/>
          <w:szCs w:val="20"/>
        </w:rPr>
        <w:t xml:space="preserve"> </w:t>
      </w:r>
      <w:r>
        <w:rPr>
          <w:w w:val="120"/>
          <w:sz w:val="20"/>
          <w:szCs w:val="20"/>
        </w:rPr>
        <w:t>are</w:t>
      </w:r>
      <w:r>
        <w:rPr>
          <w:spacing w:val="-11"/>
          <w:w w:val="120"/>
          <w:sz w:val="20"/>
          <w:szCs w:val="20"/>
        </w:rPr>
        <w:t xml:space="preserve"> </w:t>
      </w:r>
      <w:r>
        <w:rPr>
          <w:w w:val="120"/>
          <w:sz w:val="20"/>
          <w:szCs w:val="20"/>
        </w:rPr>
        <w:t>big</w:t>
      </w:r>
      <w:r>
        <w:rPr>
          <w:spacing w:val="-9"/>
          <w:w w:val="120"/>
          <w:sz w:val="20"/>
          <w:szCs w:val="20"/>
        </w:rPr>
        <w:t xml:space="preserve"> </w:t>
      </w:r>
      <w:r>
        <w:rPr>
          <w:w w:val="120"/>
          <w:sz w:val="20"/>
          <w:szCs w:val="20"/>
        </w:rPr>
        <w:t>and</w:t>
      </w:r>
      <w:r>
        <w:rPr>
          <w:spacing w:val="-6"/>
          <w:w w:val="120"/>
          <w:sz w:val="20"/>
          <w:szCs w:val="20"/>
        </w:rPr>
        <w:t xml:space="preserve"> </w:t>
      </w:r>
      <w:r>
        <w:rPr>
          <w:w w:val="120"/>
          <w:sz w:val="20"/>
          <w:szCs w:val="20"/>
        </w:rPr>
        <w:t>will</w:t>
      </w:r>
      <w:r>
        <w:rPr>
          <w:spacing w:val="-11"/>
          <w:w w:val="120"/>
          <w:sz w:val="20"/>
          <w:szCs w:val="20"/>
        </w:rPr>
        <w:t xml:space="preserve"> </w:t>
      </w:r>
      <w:r>
        <w:rPr>
          <w:w w:val="120"/>
          <w:sz w:val="20"/>
          <w:szCs w:val="20"/>
        </w:rPr>
        <w:t>be</w:t>
      </w:r>
      <w:r>
        <w:rPr>
          <w:spacing w:val="-8"/>
          <w:w w:val="120"/>
          <w:sz w:val="20"/>
          <w:szCs w:val="20"/>
        </w:rPr>
        <w:t xml:space="preserve"> </w:t>
      </w:r>
      <w:r>
        <w:rPr>
          <w:w w:val="120"/>
          <w:sz w:val="20"/>
          <w:szCs w:val="20"/>
        </w:rPr>
        <w:t>pleasant.</w:t>
      </w:r>
    </w:p>
    <w:p w14:paraId="2F357343" w14:textId="77777777" w:rsidR="002E674D" w:rsidRDefault="002E674D">
      <w:pPr>
        <w:pStyle w:val="BodyText"/>
        <w:kinsoku w:val="0"/>
        <w:overflowPunct w:val="0"/>
        <w:spacing w:before="10"/>
        <w:rPr>
          <w:sz w:val="30"/>
          <w:szCs w:val="30"/>
        </w:rPr>
      </w:pPr>
    </w:p>
    <w:p w14:paraId="3093A6E9" w14:textId="77777777" w:rsidR="002E674D" w:rsidRDefault="002E674D">
      <w:pPr>
        <w:pStyle w:val="ListParagraph"/>
        <w:numPr>
          <w:ilvl w:val="0"/>
          <w:numId w:val="6"/>
        </w:numPr>
        <w:tabs>
          <w:tab w:val="left" w:pos="2881"/>
        </w:tabs>
        <w:kinsoku w:val="0"/>
        <w:overflowPunct w:val="0"/>
        <w:ind w:hanging="361"/>
        <w:jc w:val="left"/>
        <w:rPr>
          <w:w w:val="120"/>
          <w:sz w:val="20"/>
          <w:szCs w:val="20"/>
        </w:rPr>
      </w:pPr>
      <w:r>
        <w:rPr>
          <w:w w:val="120"/>
          <w:sz w:val="20"/>
          <w:szCs w:val="20"/>
        </w:rPr>
        <w:t>The</w:t>
      </w:r>
      <w:r>
        <w:rPr>
          <w:spacing w:val="-9"/>
          <w:w w:val="120"/>
          <w:sz w:val="20"/>
          <w:szCs w:val="20"/>
        </w:rPr>
        <w:t xml:space="preserve"> </w:t>
      </w:r>
      <w:r>
        <w:rPr>
          <w:w w:val="120"/>
          <w:sz w:val="20"/>
          <w:szCs w:val="20"/>
        </w:rPr>
        <w:t>development</w:t>
      </w:r>
      <w:r>
        <w:rPr>
          <w:spacing w:val="-8"/>
          <w:w w:val="120"/>
          <w:sz w:val="20"/>
          <w:szCs w:val="20"/>
        </w:rPr>
        <w:t xml:space="preserve"> </w:t>
      </w:r>
      <w:r>
        <w:rPr>
          <w:w w:val="120"/>
          <w:sz w:val="20"/>
          <w:szCs w:val="20"/>
        </w:rPr>
        <w:t>will</w:t>
      </w:r>
      <w:r>
        <w:rPr>
          <w:spacing w:val="-9"/>
          <w:w w:val="120"/>
          <w:sz w:val="20"/>
          <w:szCs w:val="20"/>
        </w:rPr>
        <w:t xml:space="preserve"> </w:t>
      </w:r>
      <w:r>
        <w:rPr>
          <w:w w:val="120"/>
          <w:sz w:val="20"/>
          <w:szCs w:val="20"/>
        </w:rPr>
        <w:t>bring</w:t>
      </w:r>
      <w:r>
        <w:rPr>
          <w:spacing w:val="-8"/>
          <w:w w:val="120"/>
          <w:sz w:val="20"/>
          <w:szCs w:val="20"/>
        </w:rPr>
        <w:t xml:space="preserve"> </w:t>
      </w:r>
      <w:r>
        <w:rPr>
          <w:w w:val="120"/>
          <w:sz w:val="20"/>
          <w:szCs w:val="20"/>
        </w:rPr>
        <w:t>housing</w:t>
      </w:r>
      <w:r>
        <w:rPr>
          <w:spacing w:val="-11"/>
          <w:w w:val="120"/>
          <w:sz w:val="20"/>
          <w:szCs w:val="20"/>
        </w:rPr>
        <w:t xml:space="preserve"> </w:t>
      </w:r>
      <w:r>
        <w:rPr>
          <w:w w:val="120"/>
          <w:sz w:val="20"/>
          <w:szCs w:val="20"/>
        </w:rPr>
        <w:t>into</w:t>
      </w:r>
      <w:r>
        <w:rPr>
          <w:spacing w:val="-8"/>
          <w:w w:val="120"/>
          <w:sz w:val="20"/>
          <w:szCs w:val="20"/>
        </w:rPr>
        <w:t xml:space="preserve"> </w:t>
      </w:r>
      <w:r>
        <w:rPr>
          <w:w w:val="120"/>
          <w:sz w:val="20"/>
          <w:szCs w:val="20"/>
        </w:rPr>
        <w:t>the</w:t>
      </w:r>
      <w:r>
        <w:rPr>
          <w:spacing w:val="-9"/>
          <w:w w:val="120"/>
          <w:sz w:val="20"/>
          <w:szCs w:val="20"/>
        </w:rPr>
        <w:t xml:space="preserve"> </w:t>
      </w:r>
      <w:r>
        <w:rPr>
          <w:w w:val="120"/>
          <w:sz w:val="20"/>
          <w:szCs w:val="20"/>
        </w:rPr>
        <w:t>area.</w:t>
      </w:r>
    </w:p>
    <w:p w14:paraId="2B76FCC2" w14:textId="77777777" w:rsidR="002E674D" w:rsidRDefault="002E674D">
      <w:pPr>
        <w:pStyle w:val="BodyText"/>
        <w:kinsoku w:val="0"/>
        <w:overflowPunct w:val="0"/>
        <w:spacing w:before="8"/>
        <w:rPr>
          <w:sz w:val="30"/>
          <w:szCs w:val="30"/>
        </w:rPr>
      </w:pPr>
    </w:p>
    <w:p w14:paraId="0ECB563A" w14:textId="77777777" w:rsidR="002E674D" w:rsidRDefault="002E674D">
      <w:pPr>
        <w:pStyle w:val="ListParagraph"/>
        <w:numPr>
          <w:ilvl w:val="0"/>
          <w:numId w:val="6"/>
        </w:numPr>
        <w:tabs>
          <w:tab w:val="left" w:pos="2881"/>
        </w:tabs>
        <w:kinsoku w:val="0"/>
        <w:overflowPunct w:val="0"/>
        <w:ind w:hanging="361"/>
        <w:jc w:val="left"/>
        <w:rPr>
          <w:w w:val="120"/>
          <w:sz w:val="20"/>
          <w:szCs w:val="20"/>
        </w:rPr>
      </w:pPr>
      <w:r>
        <w:rPr>
          <w:w w:val="120"/>
          <w:sz w:val="20"/>
          <w:szCs w:val="20"/>
        </w:rPr>
        <w:t>Will</w:t>
      </w:r>
      <w:r>
        <w:rPr>
          <w:spacing w:val="-10"/>
          <w:w w:val="120"/>
          <w:sz w:val="20"/>
          <w:szCs w:val="20"/>
        </w:rPr>
        <w:t xml:space="preserve"> </w:t>
      </w:r>
      <w:r>
        <w:rPr>
          <w:w w:val="120"/>
          <w:sz w:val="20"/>
          <w:szCs w:val="20"/>
        </w:rPr>
        <w:t>be</w:t>
      </w:r>
      <w:r>
        <w:rPr>
          <w:spacing w:val="-8"/>
          <w:w w:val="120"/>
          <w:sz w:val="20"/>
          <w:szCs w:val="20"/>
        </w:rPr>
        <w:t xml:space="preserve"> </w:t>
      </w:r>
      <w:r>
        <w:rPr>
          <w:w w:val="120"/>
          <w:sz w:val="20"/>
          <w:szCs w:val="20"/>
        </w:rPr>
        <w:t>a</w:t>
      </w:r>
      <w:r>
        <w:rPr>
          <w:spacing w:val="-11"/>
          <w:w w:val="120"/>
          <w:sz w:val="20"/>
          <w:szCs w:val="20"/>
        </w:rPr>
        <w:t xml:space="preserve"> </w:t>
      </w:r>
      <w:r>
        <w:rPr>
          <w:w w:val="120"/>
          <w:sz w:val="20"/>
          <w:szCs w:val="20"/>
        </w:rPr>
        <w:t>good</w:t>
      </w:r>
      <w:r>
        <w:rPr>
          <w:spacing w:val="-6"/>
          <w:w w:val="120"/>
          <w:sz w:val="20"/>
          <w:szCs w:val="20"/>
        </w:rPr>
        <w:t xml:space="preserve"> </w:t>
      </w:r>
      <w:r>
        <w:rPr>
          <w:w w:val="120"/>
          <w:sz w:val="20"/>
          <w:szCs w:val="20"/>
        </w:rPr>
        <w:t>improvement</w:t>
      </w:r>
      <w:r>
        <w:rPr>
          <w:spacing w:val="-9"/>
          <w:w w:val="120"/>
          <w:sz w:val="20"/>
          <w:szCs w:val="20"/>
        </w:rPr>
        <w:t xml:space="preserve"> </w:t>
      </w:r>
      <w:r>
        <w:rPr>
          <w:w w:val="120"/>
          <w:sz w:val="20"/>
          <w:szCs w:val="20"/>
        </w:rPr>
        <w:t>on</w:t>
      </w:r>
      <w:r>
        <w:rPr>
          <w:spacing w:val="-6"/>
          <w:w w:val="120"/>
          <w:sz w:val="20"/>
          <w:szCs w:val="20"/>
        </w:rPr>
        <w:t xml:space="preserve"> </w:t>
      </w:r>
      <w:r>
        <w:rPr>
          <w:w w:val="120"/>
          <w:sz w:val="20"/>
          <w:szCs w:val="20"/>
        </w:rPr>
        <w:t>the</w:t>
      </w:r>
      <w:r>
        <w:rPr>
          <w:spacing w:val="-10"/>
          <w:w w:val="120"/>
          <w:sz w:val="20"/>
          <w:szCs w:val="20"/>
        </w:rPr>
        <w:t xml:space="preserve"> </w:t>
      </w:r>
      <w:r>
        <w:rPr>
          <w:w w:val="120"/>
          <w:sz w:val="20"/>
          <w:szCs w:val="20"/>
        </w:rPr>
        <w:t>existing</w:t>
      </w:r>
      <w:r>
        <w:rPr>
          <w:spacing w:val="-8"/>
          <w:w w:val="120"/>
          <w:sz w:val="20"/>
          <w:szCs w:val="20"/>
        </w:rPr>
        <w:t xml:space="preserve"> </w:t>
      </w:r>
      <w:r>
        <w:rPr>
          <w:w w:val="120"/>
          <w:sz w:val="20"/>
          <w:szCs w:val="20"/>
        </w:rPr>
        <w:t>buildings.</w:t>
      </w:r>
    </w:p>
    <w:p w14:paraId="29B7A7F1" w14:textId="77777777" w:rsidR="002E674D" w:rsidRDefault="002E674D">
      <w:pPr>
        <w:pStyle w:val="BodyText"/>
        <w:kinsoku w:val="0"/>
        <w:overflowPunct w:val="0"/>
        <w:spacing w:before="10"/>
        <w:rPr>
          <w:sz w:val="30"/>
          <w:szCs w:val="30"/>
        </w:rPr>
      </w:pPr>
    </w:p>
    <w:p w14:paraId="05B29D39" w14:textId="77777777" w:rsidR="002E674D" w:rsidRDefault="002E674D">
      <w:pPr>
        <w:pStyle w:val="ListParagraph"/>
        <w:numPr>
          <w:ilvl w:val="0"/>
          <w:numId w:val="6"/>
        </w:numPr>
        <w:tabs>
          <w:tab w:val="left" w:pos="2881"/>
        </w:tabs>
        <w:kinsoku w:val="0"/>
        <w:overflowPunct w:val="0"/>
        <w:ind w:hanging="361"/>
        <w:jc w:val="left"/>
        <w:rPr>
          <w:w w:val="120"/>
          <w:sz w:val="20"/>
          <w:szCs w:val="20"/>
        </w:rPr>
      </w:pPr>
      <w:r>
        <w:rPr>
          <w:w w:val="120"/>
          <w:sz w:val="20"/>
          <w:szCs w:val="20"/>
        </w:rPr>
        <w:t>The</w:t>
      </w:r>
      <w:r>
        <w:rPr>
          <w:spacing w:val="-9"/>
          <w:w w:val="120"/>
          <w:sz w:val="20"/>
          <w:szCs w:val="20"/>
        </w:rPr>
        <w:t xml:space="preserve"> </w:t>
      </w:r>
      <w:r>
        <w:rPr>
          <w:w w:val="120"/>
          <w:sz w:val="20"/>
          <w:szCs w:val="20"/>
        </w:rPr>
        <w:t>current</w:t>
      </w:r>
      <w:r>
        <w:rPr>
          <w:spacing w:val="-9"/>
          <w:w w:val="120"/>
          <w:sz w:val="20"/>
          <w:szCs w:val="20"/>
        </w:rPr>
        <w:t xml:space="preserve"> </w:t>
      </w:r>
      <w:r>
        <w:rPr>
          <w:w w:val="120"/>
          <w:sz w:val="20"/>
          <w:szCs w:val="20"/>
        </w:rPr>
        <w:t>shop</w:t>
      </w:r>
      <w:r>
        <w:rPr>
          <w:spacing w:val="-6"/>
          <w:w w:val="120"/>
          <w:sz w:val="20"/>
          <w:szCs w:val="20"/>
        </w:rPr>
        <w:t xml:space="preserve"> </w:t>
      </w:r>
      <w:r>
        <w:rPr>
          <w:w w:val="120"/>
          <w:sz w:val="20"/>
          <w:szCs w:val="20"/>
        </w:rPr>
        <w:t>looks</w:t>
      </w:r>
      <w:r>
        <w:rPr>
          <w:spacing w:val="-5"/>
          <w:w w:val="120"/>
          <w:sz w:val="20"/>
          <w:szCs w:val="20"/>
        </w:rPr>
        <w:t xml:space="preserve"> </w:t>
      </w:r>
      <w:r>
        <w:rPr>
          <w:w w:val="120"/>
          <w:sz w:val="20"/>
          <w:szCs w:val="20"/>
        </w:rPr>
        <w:t>tired</w:t>
      </w:r>
      <w:r>
        <w:rPr>
          <w:spacing w:val="-6"/>
          <w:w w:val="120"/>
          <w:sz w:val="20"/>
          <w:szCs w:val="20"/>
        </w:rPr>
        <w:t xml:space="preserve"> </w:t>
      </w:r>
      <w:r>
        <w:rPr>
          <w:w w:val="120"/>
          <w:sz w:val="20"/>
          <w:szCs w:val="20"/>
        </w:rPr>
        <w:t>along</w:t>
      </w:r>
      <w:r>
        <w:rPr>
          <w:spacing w:val="-8"/>
          <w:w w:val="120"/>
          <w:sz w:val="20"/>
          <w:szCs w:val="20"/>
        </w:rPr>
        <w:t xml:space="preserve"> </w:t>
      </w:r>
      <w:r>
        <w:rPr>
          <w:w w:val="120"/>
          <w:sz w:val="20"/>
          <w:szCs w:val="20"/>
        </w:rPr>
        <w:t>the</w:t>
      </w:r>
      <w:r>
        <w:rPr>
          <w:spacing w:val="-8"/>
          <w:w w:val="120"/>
          <w:sz w:val="20"/>
          <w:szCs w:val="20"/>
        </w:rPr>
        <w:t xml:space="preserve"> </w:t>
      </w:r>
      <w:r>
        <w:rPr>
          <w:w w:val="120"/>
          <w:sz w:val="20"/>
          <w:szCs w:val="20"/>
        </w:rPr>
        <w:t>High</w:t>
      </w:r>
      <w:r>
        <w:rPr>
          <w:spacing w:val="-9"/>
          <w:w w:val="120"/>
          <w:sz w:val="20"/>
          <w:szCs w:val="20"/>
        </w:rPr>
        <w:t xml:space="preserve"> </w:t>
      </w:r>
      <w:r>
        <w:rPr>
          <w:w w:val="120"/>
          <w:sz w:val="20"/>
          <w:szCs w:val="20"/>
        </w:rPr>
        <w:t>Street.</w:t>
      </w:r>
    </w:p>
    <w:p w14:paraId="304650ED" w14:textId="77777777" w:rsidR="002E674D" w:rsidRDefault="002E674D">
      <w:pPr>
        <w:pStyle w:val="BodyText"/>
        <w:kinsoku w:val="0"/>
        <w:overflowPunct w:val="0"/>
        <w:spacing w:before="10"/>
        <w:rPr>
          <w:sz w:val="30"/>
          <w:szCs w:val="30"/>
        </w:rPr>
      </w:pPr>
    </w:p>
    <w:p w14:paraId="149B56F0" w14:textId="77777777" w:rsidR="002E674D" w:rsidRDefault="002E674D">
      <w:pPr>
        <w:pStyle w:val="ListParagraph"/>
        <w:numPr>
          <w:ilvl w:val="0"/>
          <w:numId w:val="6"/>
        </w:numPr>
        <w:tabs>
          <w:tab w:val="left" w:pos="2881"/>
        </w:tabs>
        <w:kinsoku w:val="0"/>
        <w:overflowPunct w:val="0"/>
        <w:ind w:hanging="361"/>
        <w:jc w:val="left"/>
        <w:rPr>
          <w:w w:val="115"/>
          <w:sz w:val="20"/>
          <w:szCs w:val="20"/>
        </w:rPr>
      </w:pPr>
      <w:r>
        <w:rPr>
          <w:w w:val="115"/>
          <w:sz w:val="20"/>
          <w:szCs w:val="20"/>
        </w:rPr>
        <w:t>Design looks</w:t>
      </w:r>
      <w:r>
        <w:rPr>
          <w:spacing w:val="-12"/>
          <w:w w:val="115"/>
          <w:sz w:val="20"/>
          <w:szCs w:val="20"/>
        </w:rPr>
        <w:t xml:space="preserve"> </w:t>
      </w:r>
      <w:r>
        <w:rPr>
          <w:w w:val="115"/>
          <w:sz w:val="20"/>
          <w:szCs w:val="20"/>
        </w:rPr>
        <w:t>good.</w:t>
      </w:r>
    </w:p>
    <w:p w14:paraId="2662E990" w14:textId="77777777" w:rsidR="002E674D" w:rsidRDefault="002E674D">
      <w:pPr>
        <w:pStyle w:val="BodyText"/>
        <w:kinsoku w:val="0"/>
        <w:overflowPunct w:val="0"/>
        <w:spacing w:before="10"/>
        <w:rPr>
          <w:sz w:val="30"/>
          <w:szCs w:val="30"/>
        </w:rPr>
      </w:pPr>
    </w:p>
    <w:p w14:paraId="3BA711E1" w14:textId="77777777" w:rsidR="002E674D" w:rsidRDefault="002E674D">
      <w:pPr>
        <w:pStyle w:val="ListParagraph"/>
        <w:numPr>
          <w:ilvl w:val="0"/>
          <w:numId w:val="6"/>
        </w:numPr>
        <w:tabs>
          <w:tab w:val="left" w:pos="2881"/>
        </w:tabs>
        <w:kinsoku w:val="0"/>
        <w:overflowPunct w:val="0"/>
        <w:ind w:hanging="361"/>
        <w:jc w:val="left"/>
        <w:rPr>
          <w:w w:val="115"/>
          <w:sz w:val="20"/>
          <w:szCs w:val="20"/>
        </w:rPr>
      </w:pPr>
      <w:r>
        <w:rPr>
          <w:w w:val="115"/>
          <w:sz w:val="20"/>
          <w:szCs w:val="20"/>
        </w:rPr>
        <w:t>The vacant land on Harborne Park Road needs</w:t>
      </w:r>
      <w:r>
        <w:rPr>
          <w:spacing w:val="-20"/>
          <w:w w:val="115"/>
          <w:sz w:val="20"/>
          <w:szCs w:val="20"/>
        </w:rPr>
        <w:t xml:space="preserve"> </w:t>
      </w:r>
      <w:r>
        <w:rPr>
          <w:w w:val="115"/>
          <w:sz w:val="20"/>
          <w:szCs w:val="20"/>
        </w:rPr>
        <w:t>development.</w:t>
      </w:r>
    </w:p>
    <w:p w14:paraId="1365B30B" w14:textId="77777777" w:rsidR="002E674D" w:rsidRDefault="002E674D">
      <w:pPr>
        <w:pStyle w:val="BodyText"/>
        <w:kinsoku w:val="0"/>
        <w:overflowPunct w:val="0"/>
        <w:spacing w:before="7"/>
        <w:rPr>
          <w:sz w:val="30"/>
          <w:szCs w:val="30"/>
        </w:rPr>
      </w:pPr>
    </w:p>
    <w:p w14:paraId="3F92595B" w14:textId="77777777" w:rsidR="002E674D" w:rsidRDefault="002E674D">
      <w:pPr>
        <w:pStyle w:val="ListParagraph"/>
        <w:numPr>
          <w:ilvl w:val="0"/>
          <w:numId w:val="6"/>
        </w:numPr>
        <w:tabs>
          <w:tab w:val="left" w:pos="2881"/>
        </w:tabs>
        <w:kinsoku w:val="0"/>
        <w:overflowPunct w:val="0"/>
        <w:spacing w:before="1"/>
        <w:ind w:hanging="361"/>
        <w:jc w:val="left"/>
        <w:rPr>
          <w:w w:val="120"/>
          <w:sz w:val="20"/>
          <w:szCs w:val="20"/>
        </w:rPr>
      </w:pPr>
      <w:r>
        <w:rPr>
          <w:w w:val="120"/>
          <w:sz w:val="20"/>
          <w:szCs w:val="20"/>
        </w:rPr>
        <w:t>Balance of parking is</w:t>
      </w:r>
      <w:r>
        <w:rPr>
          <w:spacing w:val="-37"/>
          <w:w w:val="120"/>
          <w:sz w:val="20"/>
          <w:szCs w:val="20"/>
        </w:rPr>
        <w:t xml:space="preserve"> </w:t>
      </w:r>
      <w:r>
        <w:rPr>
          <w:w w:val="120"/>
          <w:sz w:val="20"/>
          <w:szCs w:val="20"/>
        </w:rPr>
        <w:t>interesting.</w:t>
      </w:r>
    </w:p>
    <w:p w14:paraId="6C7ABFEA" w14:textId="77777777" w:rsidR="002E674D" w:rsidRDefault="002E674D">
      <w:pPr>
        <w:pStyle w:val="BodyText"/>
        <w:kinsoku w:val="0"/>
        <w:overflowPunct w:val="0"/>
        <w:spacing w:before="9"/>
        <w:rPr>
          <w:sz w:val="30"/>
          <w:szCs w:val="30"/>
        </w:rPr>
      </w:pPr>
    </w:p>
    <w:p w14:paraId="3C215544" w14:textId="77777777" w:rsidR="002E674D" w:rsidRDefault="002E674D">
      <w:pPr>
        <w:pStyle w:val="ListParagraph"/>
        <w:numPr>
          <w:ilvl w:val="0"/>
          <w:numId w:val="6"/>
        </w:numPr>
        <w:tabs>
          <w:tab w:val="left" w:pos="2881"/>
        </w:tabs>
        <w:kinsoku w:val="0"/>
        <w:overflowPunct w:val="0"/>
        <w:spacing w:before="1"/>
        <w:ind w:hanging="361"/>
        <w:jc w:val="left"/>
        <w:rPr>
          <w:w w:val="120"/>
          <w:sz w:val="20"/>
          <w:szCs w:val="20"/>
        </w:rPr>
      </w:pPr>
      <w:r>
        <w:rPr>
          <w:w w:val="120"/>
          <w:sz w:val="20"/>
          <w:szCs w:val="20"/>
        </w:rPr>
        <w:t>Bringing</w:t>
      </w:r>
      <w:r>
        <w:rPr>
          <w:spacing w:val="-12"/>
          <w:w w:val="120"/>
          <w:sz w:val="20"/>
          <w:szCs w:val="20"/>
        </w:rPr>
        <w:t xml:space="preserve"> </w:t>
      </w:r>
      <w:r>
        <w:rPr>
          <w:w w:val="120"/>
          <w:sz w:val="20"/>
          <w:szCs w:val="20"/>
        </w:rPr>
        <w:t>much</w:t>
      </w:r>
      <w:r>
        <w:rPr>
          <w:spacing w:val="-9"/>
          <w:w w:val="120"/>
          <w:sz w:val="20"/>
          <w:szCs w:val="20"/>
        </w:rPr>
        <w:t xml:space="preserve"> </w:t>
      </w:r>
      <w:r>
        <w:rPr>
          <w:w w:val="120"/>
          <w:sz w:val="20"/>
          <w:szCs w:val="20"/>
        </w:rPr>
        <w:t>needed</w:t>
      </w:r>
      <w:r>
        <w:rPr>
          <w:spacing w:val="-7"/>
          <w:w w:val="120"/>
          <w:sz w:val="20"/>
          <w:szCs w:val="20"/>
        </w:rPr>
        <w:t xml:space="preserve"> </w:t>
      </w:r>
      <w:r>
        <w:rPr>
          <w:w w:val="120"/>
          <w:sz w:val="20"/>
          <w:szCs w:val="20"/>
        </w:rPr>
        <w:t>new</w:t>
      </w:r>
      <w:r>
        <w:rPr>
          <w:spacing w:val="-10"/>
          <w:w w:val="120"/>
          <w:sz w:val="20"/>
          <w:szCs w:val="20"/>
        </w:rPr>
        <w:t xml:space="preserve"> </w:t>
      </w:r>
      <w:r>
        <w:rPr>
          <w:w w:val="120"/>
          <w:sz w:val="20"/>
          <w:szCs w:val="20"/>
        </w:rPr>
        <w:t>development</w:t>
      </w:r>
      <w:r>
        <w:rPr>
          <w:spacing w:val="-9"/>
          <w:w w:val="120"/>
          <w:sz w:val="20"/>
          <w:szCs w:val="20"/>
        </w:rPr>
        <w:t xml:space="preserve"> </w:t>
      </w:r>
      <w:r>
        <w:rPr>
          <w:w w:val="120"/>
          <w:sz w:val="20"/>
          <w:szCs w:val="20"/>
        </w:rPr>
        <w:t>to</w:t>
      </w:r>
      <w:r>
        <w:rPr>
          <w:spacing w:val="-10"/>
          <w:w w:val="120"/>
          <w:sz w:val="20"/>
          <w:szCs w:val="20"/>
        </w:rPr>
        <w:t xml:space="preserve"> </w:t>
      </w:r>
      <w:r>
        <w:rPr>
          <w:w w:val="120"/>
          <w:sz w:val="20"/>
          <w:szCs w:val="20"/>
        </w:rPr>
        <w:t>the</w:t>
      </w:r>
      <w:r>
        <w:rPr>
          <w:spacing w:val="-10"/>
          <w:w w:val="120"/>
          <w:sz w:val="20"/>
          <w:szCs w:val="20"/>
        </w:rPr>
        <w:t xml:space="preserve"> </w:t>
      </w:r>
      <w:r>
        <w:rPr>
          <w:w w:val="120"/>
          <w:sz w:val="20"/>
          <w:szCs w:val="20"/>
        </w:rPr>
        <w:t>top</w:t>
      </w:r>
      <w:r>
        <w:rPr>
          <w:spacing w:val="-10"/>
          <w:w w:val="120"/>
          <w:sz w:val="20"/>
          <w:szCs w:val="20"/>
        </w:rPr>
        <w:t xml:space="preserve"> </w:t>
      </w:r>
      <w:r>
        <w:rPr>
          <w:w w:val="120"/>
          <w:sz w:val="20"/>
          <w:szCs w:val="20"/>
        </w:rPr>
        <w:t>of</w:t>
      </w:r>
      <w:r>
        <w:rPr>
          <w:spacing w:val="-9"/>
          <w:w w:val="120"/>
          <w:sz w:val="20"/>
          <w:szCs w:val="20"/>
        </w:rPr>
        <w:t xml:space="preserve"> </w:t>
      </w:r>
      <w:r>
        <w:rPr>
          <w:w w:val="120"/>
          <w:sz w:val="20"/>
          <w:szCs w:val="20"/>
        </w:rPr>
        <w:t>the</w:t>
      </w:r>
      <w:r>
        <w:rPr>
          <w:spacing w:val="-9"/>
          <w:w w:val="120"/>
          <w:sz w:val="20"/>
          <w:szCs w:val="20"/>
        </w:rPr>
        <w:t xml:space="preserve"> </w:t>
      </w:r>
      <w:r>
        <w:rPr>
          <w:w w:val="120"/>
          <w:sz w:val="20"/>
          <w:szCs w:val="20"/>
        </w:rPr>
        <w:t>High</w:t>
      </w:r>
      <w:r>
        <w:rPr>
          <w:spacing w:val="-9"/>
          <w:w w:val="120"/>
          <w:sz w:val="20"/>
          <w:szCs w:val="20"/>
        </w:rPr>
        <w:t xml:space="preserve"> </w:t>
      </w:r>
      <w:r>
        <w:rPr>
          <w:w w:val="120"/>
          <w:sz w:val="20"/>
          <w:szCs w:val="20"/>
        </w:rPr>
        <w:t>Street.</w:t>
      </w:r>
    </w:p>
    <w:p w14:paraId="65D0E2D9" w14:textId="77777777" w:rsidR="002E674D" w:rsidRDefault="002E674D">
      <w:pPr>
        <w:pStyle w:val="BodyText"/>
        <w:kinsoku w:val="0"/>
        <w:overflowPunct w:val="0"/>
        <w:spacing w:before="10"/>
        <w:rPr>
          <w:sz w:val="30"/>
          <w:szCs w:val="30"/>
        </w:rPr>
      </w:pPr>
    </w:p>
    <w:p w14:paraId="199B942C" w14:textId="77777777" w:rsidR="002E674D" w:rsidRDefault="002E674D">
      <w:pPr>
        <w:pStyle w:val="ListParagraph"/>
        <w:numPr>
          <w:ilvl w:val="0"/>
          <w:numId w:val="6"/>
        </w:numPr>
        <w:tabs>
          <w:tab w:val="left" w:pos="2881"/>
        </w:tabs>
        <w:kinsoku w:val="0"/>
        <w:overflowPunct w:val="0"/>
        <w:ind w:hanging="361"/>
        <w:jc w:val="left"/>
        <w:rPr>
          <w:w w:val="120"/>
          <w:sz w:val="20"/>
          <w:szCs w:val="20"/>
        </w:rPr>
      </w:pPr>
      <w:r>
        <w:rPr>
          <w:w w:val="120"/>
          <w:sz w:val="20"/>
          <w:szCs w:val="20"/>
        </w:rPr>
        <w:t>Excellent development for the</w:t>
      </w:r>
      <w:r>
        <w:rPr>
          <w:spacing w:val="-35"/>
          <w:w w:val="120"/>
          <w:sz w:val="20"/>
          <w:szCs w:val="20"/>
        </w:rPr>
        <w:t xml:space="preserve"> </w:t>
      </w:r>
      <w:r>
        <w:rPr>
          <w:w w:val="120"/>
          <w:sz w:val="20"/>
          <w:szCs w:val="20"/>
        </w:rPr>
        <w:t>area.</w:t>
      </w:r>
    </w:p>
    <w:p w14:paraId="009020B3" w14:textId="77777777" w:rsidR="002E674D" w:rsidRDefault="002E674D">
      <w:pPr>
        <w:pStyle w:val="BodyText"/>
        <w:kinsoku w:val="0"/>
        <w:overflowPunct w:val="0"/>
        <w:spacing w:before="10"/>
        <w:rPr>
          <w:sz w:val="30"/>
          <w:szCs w:val="30"/>
        </w:rPr>
      </w:pPr>
    </w:p>
    <w:p w14:paraId="344315CC" w14:textId="77777777" w:rsidR="002E674D" w:rsidRDefault="002E674D">
      <w:pPr>
        <w:pStyle w:val="ListParagraph"/>
        <w:numPr>
          <w:ilvl w:val="0"/>
          <w:numId w:val="6"/>
        </w:numPr>
        <w:tabs>
          <w:tab w:val="left" w:pos="2881"/>
        </w:tabs>
        <w:kinsoku w:val="0"/>
        <w:overflowPunct w:val="0"/>
        <w:spacing w:line="343" w:lineRule="auto"/>
        <w:ind w:right="1438"/>
        <w:rPr>
          <w:w w:val="120"/>
          <w:sz w:val="20"/>
          <w:szCs w:val="20"/>
        </w:rPr>
      </w:pPr>
      <w:r>
        <w:rPr>
          <w:w w:val="120"/>
          <w:sz w:val="20"/>
          <w:szCs w:val="20"/>
        </w:rPr>
        <w:t>Concern over the lack of parking spaces. Recognition of need to discourage car ownership but may push people to park on already congested side streets in the</w:t>
      </w:r>
      <w:r>
        <w:rPr>
          <w:spacing w:val="-50"/>
          <w:w w:val="120"/>
          <w:sz w:val="20"/>
          <w:szCs w:val="20"/>
        </w:rPr>
        <w:t xml:space="preserve"> </w:t>
      </w:r>
      <w:r>
        <w:rPr>
          <w:w w:val="120"/>
          <w:sz w:val="20"/>
          <w:szCs w:val="20"/>
        </w:rPr>
        <w:t>surrounding area.</w:t>
      </w:r>
    </w:p>
    <w:p w14:paraId="0CA7F161" w14:textId="77777777" w:rsidR="002E674D" w:rsidRDefault="002E674D">
      <w:pPr>
        <w:pStyle w:val="BodyText"/>
        <w:kinsoku w:val="0"/>
        <w:overflowPunct w:val="0"/>
        <w:spacing w:before="5"/>
        <w:rPr>
          <w:sz w:val="21"/>
          <w:szCs w:val="21"/>
        </w:rPr>
      </w:pPr>
    </w:p>
    <w:p w14:paraId="21E3D30B" w14:textId="77777777" w:rsidR="002E674D" w:rsidRDefault="002E674D">
      <w:pPr>
        <w:pStyle w:val="ListParagraph"/>
        <w:numPr>
          <w:ilvl w:val="1"/>
          <w:numId w:val="9"/>
        </w:numPr>
        <w:tabs>
          <w:tab w:val="left" w:pos="2161"/>
        </w:tabs>
        <w:kinsoku w:val="0"/>
        <w:overflowPunct w:val="0"/>
        <w:spacing w:line="350" w:lineRule="auto"/>
        <w:ind w:right="1441"/>
        <w:rPr>
          <w:w w:val="120"/>
          <w:sz w:val="20"/>
          <w:szCs w:val="20"/>
        </w:rPr>
      </w:pPr>
      <w:r>
        <w:rPr>
          <w:w w:val="120"/>
          <w:sz w:val="20"/>
          <w:szCs w:val="20"/>
        </w:rPr>
        <w:t>Out of the comments received there were no objections, with all comments expressing</w:t>
      </w:r>
      <w:r>
        <w:rPr>
          <w:spacing w:val="-10"/>
          <w:w w:val="120"/>
          <w:sz w:val="20"/>
          <w:szCs w:val="20"/>
        </w:rPr>
        <w:t xml:space="preserve"> </w:t>
      </w:r>
      <w:r>
        <w:rPr>
          <w:w w:val="120"/>
          <w:sz w:val="20"/>
          <w:szCs w:val="20"/>
        </w:rPr>
        <w:t>support</w:t>
      </w:r>
      <w:r>
        <w:rPr>
          <w:spacing w:val="-8"/>
          <w:w w:val="120"/>
          <w:sz w:val="20"/>
          <w:szCs w:val="20"/>
        </w:rPr>
        <w:t xml:space="preserve"> </w:t>
      </w:r>
      <w:r>
        <w:rPr>
          <w:w w:val="120"/>
          <w:sz w:val="20"/>
          <w:szCs w:val="20"/>
        </w:rPr>
        <w:t>for</w:t>
      </w:r>
      <w:r>
        <w:rPr>
          <w:spacing w:val="-8"/>
          <w:w w:val="120"/>
          <w:sz w:val="20"/>
          <w:szCs w:val="20"/>
        </w:rPr>
        <w:t xml:space="preserve"> </w:t>
      </w:r>
      <w:r>
        <w:rPr>
          <w:w w:val="120"/>
          <w:sz w:val="20"/>
          <w:szCs w:val="20"/>
        </w:rPr>
        <w:t>the</w:t>
      </w:r>
      <w:r>
        <w:rPr>
          <w:spacing w:val="-8"/>
          <w:w w:val="120"/>
          <w:sz w:val="20"/>
          <w:szCs w:val="20"/>
        </w:rPr>
        <w:t xml:space="preserve"> </w:t>
      </w:r>
      <w:r>
        <w:rPr>
          <w:w w:val="120"/>
          <w:sz w:val="20"/>
          <w:szCs w:val="20"/>
        </w:rPr>
        <w:t>proposed</w:t>
      </w:r>
      <w:r>
        <w:rPr>
          <w:spacing w:val="-5"/>
          <w:w w:val="120"/>
          <w:sz w:val="20"/>
          <w:szCs w:val="20"/>
        </w:rPr>
        <w:t xml:space="preserve"> </w:t>
      </w:r>
      <w:r>
        <w:rPr>
          <w:w w:val="120"/>
          <w:sz w:val="20"/>
          <w:szCs w:val="20"/>
        </w:rPr>
        <w:t>development</w:t>
      </w:r>
      <w:r>
        <w:rPr>
          <w:spacing w:val="-8"/>
          <w:w w:val="120"/>
          <w:sz w:val="20"/>
          <w:szCs w:val="20"/>
        </w:rPr>
        <w:t xml:space="preserve"> </w:t>
      </w:r>
      <w:r>
        <w:rPr>
          <w:w w:val="120"/>
          <w:sz w:val="20"/>
          <w:szCs w:val="20"/>
        </w:rPr>
        <w:t>to</w:t>
      </w:r>
      <w:r>
        <w:rPr>
          <w:spacing w:val="-8"/>
          <w:w w:val="120"/>
          <w:sz w:val="20"/>
          <w:szCs w:val="20"/>
        </w:rPr>
        <w:t xml:space="preserve"> </w:t>
      </w:r>
      <w:r>
        <w:rPr>
          <w:w w:val="120"/>
          <w:sz w:val="20"/>
          <w:szCs w:val="20"/>
        </w:rPr>
        <w:t>come</w:t>
      </w:r>
      <w:r>
        <w:rPr>
          <w:spacing w:val="-7"/>
          <w:w w:val="120"/>
          <w:sz w:val="20"/>
          <w:szCs w:val="20"/>
        </w:rPr>
        <w:t xml:space="preserve"> </w:t>
      </w:r>
      <w:r>
        <w:rPr>
          <w:w w:val="120"/>
          <w:sz w:val="20"/>
          <w:szCs w:val="20"/>
        </w:rPr>
        <w:t>forward.</w:t>
      </w:r>
    </w:p>
    <w:p w14:paraId="3C24230D" w14:textId="77777777" w:rsidR="002E674D" w:rsidRDefault="002E674D">
      <w:pPr>
        <w:pStyle w:val="BodyText"/>
        <w:kinsoku w:val="0"/>
        <w:overflowPunct w:val="0"/>
        <w:spacing w:before="8"/>
      </w:pPr>
    </w:p>
    <w:p w14:paraId="516187F2" w14:textId="77777777" w:rsidR="002E674D" w:rsidRDefault="002E674D">
      <w:pPr>
        <w:pStyle w:val="ListParagraph"/>
        <w:numPr>
          <w:ilvl w:val="1"/>
          <w:numId w:val="9"/>
        </w:numPr>
        <w:tabs>
          <w:tab w:val="left" w:pos="2161"/>
        </w:tabs>
        <w:kinsoku w:val="0"/>
        <w:overflowPunct w:val="0"/>
        <w:spacing w:line="348" w:lineRule="auto"/>
        <w:ind w:right="1436"/>
        <w:rPr>
          <w:w w:val="120"/>
          <w:sz w:val="20"/>
          <w:szCs w:val="20"/>
        </w:rPr>
      </w:pPr>
      <w:r>
        <w:rPr>
          <w:w w:val="120"/>
          <w:sz w:val="20"/>
          <w:szCs w:val="20"/>
        </w:rPr>
        <w:t>Two respondents raised queries related to the parking provision, notably the provision of zero parking spaces on-site. One respondent raised concern that whilst recognising the need to discourage car ownership, this could push parking</w:t>
      </w:r>
      <w:r>
        <w:rPr>
          <w:spacing w:val="-7"/>
          <w:w w:val="120"/>
          <w:sz w:val="20"/>
          <w:szCs w:val="20"/>
        </w:rPr>
        <w:t xml:space="preserve"> </w:t>
      </w:r>
      <w:r>
        <w:rPr>
          <w:w w:val="120"/>
          <w:sz w:val="20"/>
          <w:szCs w:val="20"/>
        </w:rPr>
        <w:t>onto</w:t>
      </w:r>
      <w:r>
        <w:rPr>
          <w:spacing w:val="-6"/>
          <w:w w:val="120"/>
          <w:sz w:val="20"/>
          <w:szCs w:val="20"/>
        </w:rPr>
        <w:t xml:space="preserve"> </w:t>
      </w:r>
      <w:r>
        <w:rPr>
          <w:w w:val="120"/>
          <w:sz w:val="20"/>
          <w:szCs w:val="20"/>
        </w:rPr>
        <w:t>the</w:t>
      </w:r>
      <w:r>
        <w:rPr>
          <w:spacing w:val="-6"/>
          <w:w w:val="120"/>
          <w:sz w:val="20"/>
          <w:szCs w:val="20"/>
        </w:rPr>
        <w:t xml:space="preserve"> </w:t>
      </w:r>
      <w:r>
        <w:rPr>
          <w:w w:val="120"/>
          <w:sz w:val="20"/>
          <w:szCs w:val="20"/>
        </w:rPr>
        <w:t>already</w:t>
      </w:r>
      <w:r>
        <w:rPr>
          <w:spacing w:val="-7"/>
          <w:w w:val="120"/>
          <w:sz w:val="20"/>
          <w:szCs w:val="20"/>
        </w:rPr>
        <w:t xml:space="preserve"> </w:t>
      </w:r>
      <w:r>
        <w:rPr>
          <w:w w:val="120"/>
          <w:sz w:val="20"/>
          <w:szCs w:val="20"/>
        </w:rPr>
        <w:t>congested</w:t>
      </w:r>
      <w:r>
        <w:rPr>
          <w:spacing w:val="-7"/>
          <w:w w:val="120"/>
          <w:sz w:val="20"/>
          <w:szCs w:val="20"/>
        </w:rPr>
        <w:t xml:space="preserve"> </w:t>
      </w:r>
      <w:r>
        <w:rPr>
          <w:w w:val="120"/>
          <w:sz w:val="20"/>
          <w:szCs w:val="20"/>
        </w:rPr>
        <w:t>side</w:t>
      </w:r>
      <w:r>
        <w:rPr>
          <w:spacing w:val="-5"/>
          <w:w w:val="120"/>
          <w:sz w:val="20"/>
          <w:szCs w:val="20"/>
        </w:rPr>
        <w:t xml:space="preserve"> </w:t>
      </w:r>
      <w:r>
        <w:rPr>
          <w:w w:val="120"/>
          <w:sz w:val="20"/>
          <w:szCs w:val="20"/>
        </w:rPr>
        <w:t>streets</w:t>
      </w:r>
      <w:r>
        <w:rPr>
          <w:spacing w:val="-8"/>
          <w:w w:val="120"/>
          <w:sz w:val="20"/>
          <w:szCs w:val="20"/>
        </w:rPr>
        <w:t xml:space="preserve"> </w:t>
      </w:r>
      <w:r>
        <w:rPr>
          <w:w w:val="120"/>
          <w:sz w:val="20"/>
          <w:szCs w:val="20"/>
        </w:rPr>
        <w:t>in</w:t>
      </w:r>
      <w:r>
        <w:rPr>
          <w:spacing w:val="-8"/>
          <w:w w:val="120"/>
          <w:sz w:val="20"/>
          <w:szCs w:val="20"/>
        </w:rPr>
        <w:t xml:space="preserve"> </w:t>
      </w:r>
      <w:r>
        <w:rPr>
          <w:w w:val="120"/>
          <w:sz w:val="20"/>
          <w:szCs w:val="20"/>
        </w:rPr>
        <w:t>the</w:t>
      </w:r>
      <w:r>
        <w:rPr>
          <w:spacing w:val="-8"/>
          <w:w w:val="120"/>
          <w:sz w:val="20"/>
          <w:szCs w:val="20"/>
        </w:rPr>
        <w:t xml:space="preserve"> </w:t>
      </w:r>
      <w:r>
        <w:rPr>
          <w:w w:val="120"/>
          <w:sz w:val="20"/>
          <w:szCs w:val="20"/>
        </w:rPr>
        <w:t>surrounding</w:t>
      </w:r>
      <w:r>
        <w:rPr>
          <w:spacing w:val="-5"/>
          <w:w w:val="120"/>
          <w:sz w:val="20"/>
          <w:szCs w:val="20"/>
        </w:rPr>
        <w:t xml:space="preserve"> </w:t>
      </w:r>
      <w:r>
        <w:rPr>
          <w:w w:val="120"/>
          <w:sz w:val="20"/>
          <w:szCs w:val="20"/>
        </w:rPr>
        <w:t>area.</w:t>
      </w:r>
    </w:p>
    <w:p w14:paraId="25A92562" w14:textId="77777777" w:rsidR="002E674D" w:rsidRDefault="002E674D">
      <w:pPr>
        <w:pStyle w:val="BodyText"/>
        <w:kinsoku w:val="0"/>
        <w:overflowPunct w:val="0"/>
        <w:spacing w:before="2"/>
        <w:rPr>
          <w:sz w:val="21"/>
          <w:szCs w:val="21"/>
        </w:rPr>
      </w:pPr>
    </w:p>
    <w:p w14:paraId="650BEB9A" w14:textId="77777777" w:rsidR="002E674D" w:rsidRDefault="002E674D">
      <w:pPr>
        <w:pStyle w:val="ListParagraph"/>
        <w:numPr>
          <w:ilvl w:val="1"/>
          <w:numId w:val="9"/>
        </w:numPr>
        <w:tabs>
          <w:tab w:val="left" w:pos="2161"/>
        </w:tabs>
        <w:kinsoku w:val="0"/>
        <w:overflowPunct w:val="0"/>
        <w:spacing w:line="350" w:lineRule="auto"/>
        <w:ind w:right="1435"/>
        <w:rPr>
          <w:w w:val="120"/>
          <w:sz w:val="20"/>
          <w:szCs w:val="20"/>
        </w:rPr>
      </w:pPr>
      <w:r>
        <w:rPr>
          <w:w w:val="120"/>
          <w:sz w:val="20"/>
          <w:szCs w:val="20"/>
        </w:rPr>
        <w:t>In responding to this concern, the applicant does not seek to amend the scheme to provide for parking spaces on site. This is because the applicant is seeking a car free site with zero parking which is considered appropriate given the location of the site within Harborne District Centre and its very close proximity</w:t>
      </w:r>
      <w:r>
        <w:rPr>
          <w:spacing w:val="46"/>
          <w:w w:val="120"/>
          <w:sz w:val="20"/>
          <w:szCs w:val="20"/>
        </w:rPr>
        <w:t xml:space="preserve"> </w:t>
      </w:r>
      <w:r>
        <w:rPr>
          <w:w w:val="120"/>
          <w:sz w:val="20"/>
          <w:szCs w:val="20"/>
        </w:rPr>
        <w:t>to</w:t>
      </w:r>
      <w:r>
        <w:rPr>
          <w:spacing w:val="49"/>
          <w:w w:val="120"/>
          <w:sz w:val="20"/>
          <w:szCs w:val="20"/>
        </w:rPr>
        <w:t xml:space="preserve"> </w:t>
      </w:r>
      <w:r>
        <w:rPr>
          <w:w w:val="120"/>
          <w:sz w:val="20"/>
          <w:szCs w:val="20"/>
        </w:rPr>
        <w:t>local</w:t>
      </w:r>
      <w:r>
        <w:rPr>
          <w:spacing w:val="44"/>
          <w:w w:val="120"/>
          <w:sz w:val="20"/>
          <w:szCs w:val="20"/>
        </w:rPr>
        <w:t xml:space="preserve"> </w:t>
      </w:r>
      <w:r>
        <w:rPr>
          <w:w w:val="120"/>
          <w:sz w:val="20"/>
          <w:szCs w:val="20"/>
        </w:rPr>
        <w:t>services</w:t>
      </w:r>
      <w:r>
        <w:rPr>
          <w:spacing w:val="46"/>
          <w:w w:val="120"/>
          <w:sz w:val="20"/>
          <w:szCs w:val="20"/>
        </w:rPr>
        <w:t xml:space="preserve"> </w:t>
      </w:r>
      <w:r>
        <w:rPr>
          <w:w w:val="120"/>
          <w:sz w:val="20"/>
          <w:szCs w:val="20"/>
        </w:rPr>
        <w:t>and</w:t>
      </w:r>
      <w:r>
        <w:rPr>
          <w:spacing w:val="49"/>
          <w:w w:val="120"/>
          <w:sz w:val="20"/>
          <w:szCs w:val="20"/>
        </w:rPr>
        <w:t xml:space="preserve"> </w:t>
      </w:r>
      <w:r>
        <w:rPr>
          <w:w w:val="120"/>
          <w:sz w:val="20"/>
          <w:szCs w:val="20"/>
        </w:rPr>
        <w:t>facilities</w:t>
      </w:r>
      <w:r>
        <w:rPr>
          <w:spacing w:val="47"/>
          <w:w w:val="120"/>
          <w:sz w:val="20"/>
          <w:szCs w:val="20"/>
        </w:rPr>
        <w:t xml:space="preserve"> </w:t>
      </w:r>
      <w:r>
        <w:rPr>
          <w:w w:val="120"/>
          <w:sz w:val="20"/>
          <w:szCs w:val="20"/>
        </w:rPr>
        <w:t>and</w:t>
      </w:r>
      <w:r>
        <w:rPr>
          <w:spacing w:val="49"/>
          <w:w w:val="120"/>
          <w:sz w:val="20"/>
          <w:szCs w:val="20"/>
        </w:rPr>
        <w:t xml:space="preserve"> </w:t>
      </w:r>
      <w:r>
        <w:rPr>
          <w:w w:val="120"/>
          <w:sz w:val="20"/>
          <w:szCs w:val="20"/>
        </w:rPr>
        <w:t>availability</w:t>
      </w:r>
      <w:r>
        <w:rPr>
          <w:spacing w:val="47"/>
          <w:w w:val="120"/>
          <w:sz w:val="20"/>
          <w:szCs w:val="20"/>
        </w:rPr>
        <w:t xml:space="preserve"> </w:t>
      </w:r>
      <w:r>
        <w:rPr>
          <w:w w:val="120"/>
          <w:sz w:val="20"/>
          <w:szCs w:val="20"/>
        </w:rPr>
        <w:t>of</w:t>
      </w:r>
      <w:r>
        <w:rPr>
          <w:spacing w:val="46"/>
          <w:w w:val="120"/>
          <w:sz w:val="20"/>
          <w:szCs w:val="20"/>
        </w:rPr>
        <w:t xml:space="preserve"> </w:t>
      </w:r>
      <w:r>
        <w:rPr>
          <w:w w:val="120"/>
          <w:sz w:val="20"/>
          <w:szCs w:val="20"/>
        </w:rPr>
        <w:t>public</w:t>
      </w:r>
      <w:r>
        <w:rPr>
          <w:spacing w:val="50"/>
          <w:w w:val="120"/>
          <w:sz w:val="20"/>
          <w:szCs w:val="20"/>
        </w:rPr>
        <w:t xml:space="preserve"> </w:t>
      </w:r>
      <w:r>
        <w:rPr>
          <w:w w:val="120"/>
          <w:sz w:val="20"/>
          <w:szCs w:val="20"/>
        </w:rPr>
        <w:t>transport.</w:t>
      </w:r>
    </w:p>
    <w:p w14:paraId="155A6C55" w14:textId="77777777" w:rsidR="002E674D" w:rsidRDefault="002E674D">
      <w:pPr>
        <w:pStyle w:val="ListParagraph"/>
        <w:numPr>
          <w:ilvl w:val="1"/>
          <w:numId w:val="9"/>
        </w:numPr>
        <w:tabs>
          <w:tab w:val="left" w:pos="2161"/>
        </w:tabs>
        <w:kinsoku w:val="0"/>
        <w:overflowPunct w:val="0"/>
        <w:spacing w:line="350" w:lineRule="auto"/>
        <w:ind w:right="1435"/>
        <w:rPr>
          <w:w w:val="120"/>
          <w:sz w:val="20"/>
          <w:szCs w:val="20"/>
        </w:rPr>
        <w:sectPr w:rsidR="002E674D" w:rsidSect="002F4A5E">
          <w:pgSz w:w="11910" w:h="16840"/>
          <w:pgMar w:top="1500" w:right="0" w:bottom="1200" w:left="0" w:header="0" w:footer="1012" w:gutter="0"/>
          <w:cols w:space="720"/>
          <w:noEndnote/>
        </w:sectPr>
      </w:pPr>
    </w:p>
    <w:p w14:paraId="48FAB63F" w14:textId="77777777" w:rsidR="002E674D" w:rsidRDefault="002E674D">
      <w:pPr>
        <w:pStyle w:val="BodyText"/>
        <w:kinsoku w:val="0"/>
        <w:overflowPunct w:val="0"/>
        <w:spacing w:before="6"/>
        <w:rPr>
          <w:sz w:val="28"/>
          <w:szCs w:val="28"/>
        </w:rPr>
      </w:pPr>
    </w:p>
    <w:p w14:paraId="552E5FA9" w14:textId="77777777" w:rsidR="002E674D" w:rsidRDefault="002E674D">
      <w:pPr>
        <w:pStyle w:val="BodyText"/>
        <w:kinsoku w:val="0"/>
        <w:overflowPunct w:val="0"/>
        <w:spacing w:before="88" w:line="350" w:lineRule="auto"/>
        <w:ind w:left="2160" w:right="1438"/>
        <w:jc w:val="both"/>
        <w:rPr>
          <w:w w:val="120"/>
        </w:rPr>
      </w:pPr>
      <w:r>
        <w:rPr>
          <w:w w:val="120"/>
        </w:rPr>
        <w:t>This will encourage cycling and walking by reducing the reliance on the</w:t>
      </w:r>
      <w:r>
        <w:rPr>
          <w:spacing w:val="-37"/>
          <w:w w:val="120"/>
        </w:rPr>
        <w:t xml:space="preserve"> </w:t>
      </w:r>
      <w:r>
        <w:rPr>
          <w:w w:val="120"/>
        </w:rPr>
        <w:t>private car and supporting sustainable communities in this location, in line with the climate change</w:t>
      </w:r>
      <w:r>
        <w:rPr>
          <w:spacing w:val="-15"/>
          <w:w w:val="120"/>
        </w:rPr>
        <w:t xml:space="preserve"> </w:t>
      </w:r>
      <w:r>
        <w:rPr>
          <w:w w:val="120"/>
        </w:rPr>
        <w:t>agenda.</w:t>
      </w:r>
    </w:p>
    <w:p w14:paraId="6F18A8E3" w14:textId="77777777" w:rsidR="002E674D" w:rsidRDefault="002E674D">
      <w:pPr>
        <w:pStyle w:val="BodyText"/>
        <w:kinsoku w:val="0"/>
        <w:overflowPunct w:val="0"/>
        <w:spacing w:before="6"/>
      </w:pPr>
    </w:p>
    <w:p w14:paraId="20140C25" w14:textId="77777777" w:rsidR="002E674D" w:rsidRDefault="002E674D">
      <w:pPr>
        <w:pStyle w:val="ListParagraph"/>
        <w:numPr>
          <w:ilvl w:val="1"/>
          <w:numId w:val="9"/>
        </w:numPr>
        <w:tabs>
          <w:tab w:val="left" w:pos="2161"/>
        </w:tabs>
        <w:kinsoku w:val="0"/>
        <w:overflowPunct w:val="0"/>
        <w:spacing w:line="348" w:lineRule="auto"/>
        <w:ind w:right="1436"/>
        <w:rPr>
          <w:w w:val="115"/>
          <w:sz w:val="20"/>
          <w:szCs w:val="20"/>
        </w:rPr>
      </w:pPr>
      <w:r>
        <w:rPr>
          <w:w w:val="115"/>
          <w:sz w:val="20"/>
          <w:szCs w:val="20"/>
        </w:rPr>
        <w:t>Furthermore, to encourage cycling, in line with the Council’s parking standards, the proposed development will include 88 bicycle spaces as well as 10 visitor spaces. This achieves the parking standards resulting in one cycle space per dwelling along with one visitor space per 9</w:t>
      </w:r>
      <w:r>
        <w:rPr>
          <w:spacing w:val="-23"/>
          <w:w w:val="115"/>
          <w:sz w:val="20"/>
          <w:szCs w:val="20"/>
        </w:rPr>
        <w:t xml:space="preserve"> </w:t>
      </w:r>
      <w:r>
        <w:rPr>
          <w:w w:val="115"/>
          <w:sz w:val="20"/>
          <w:szCs w:val="20"/>
        </w:rPr>
        <w:t>dwellings.</w:t>
      </w:r>
    </w:p>
    <w:p w14:paraId="3C22AEB3" w14:textId="77777777" w:rsidR="002E674D" w:rsidRDefault="002E674D">
      <w:pPr>
        <w:pStyle w:val="BodyText"/>
        <w:kinsoku w:val="0"/>
        <w:overflowPunct w:val="0"/>
        <w:spacing w:before="1"/>
        <w:rPr>
          <w:sz w:val="21"/>
          <w:szCs w:val="21"/>
        </w:rPr>
      </w:pPr>
    </w:p>
    <w:p w14:paraId="1994D8E7" w14:textId="77777777" w:rsidR="002E674D" w:rsidRDefault="002E674D">
      <w:pPr>
        <w:pStyle w:val="ListParagraph"/>
        <w:numPr>
          <w:ilvl w:val="1"/>
          <w:numId w:val="9"/>
        </w:numPr>
        <w:tabs>
          <w:tab w:val="left" w:pos="2161"/>
        </w:tabs>
        <w:kinsoku w:val="0"/>
        <w:overflowPunct w:val="0"/>
        <w:spacing w:line="350" w:lineRule="auto"/>
        <w:ind w:right="1435"/>
        <w:rPr>
          <w:w w:val="120"/>
          <w:sz w:val="20"/>
          <w:szCs w:val="20"/>
        </w:rPr>
      </w:pPr>
      <w:r>
        <w:rPr>
          <w:w w:val="120"/>
          <w:sz w:val="20"/>
          <w:szCs w:val="20"/>
        </w:rPr>
        <w:t>A Travel Plan would be provided to promote the use of sustainable travel to all future residents, which can be secured by way of a planning condition attached to any planning</w:t>
      </w:r>
      <w:r>
        <w:rPr>
          <w:spacing w:val="-33"/>
          <w:w w:val="120"/>
          <w:sz w:val="20"/>
          <w:szCs w:val="20"/>
        </w:rPr>
        <w:t xml:space="preserve"> </w:t>
      </w:r>
      <w:r>
        <w:rPr>
          <w:w w:val="120"/>
          <w:sz w:val="20"/>
          <w:szCs w:val="20"/>
        </w:rPr>
        <w:t>consent.</w:t>
      </w:r>
    </w:p>
    <w:p w14:paraId="7E51E184" w14:textId="77777777" w:rsidR="002E674D" w:rsidRDefault="002E674D">
      <w:pPr>
        <w:pStyle w:val="BodyText"/>
        <w:kinsoku w:val="0"/>
        <w:overflowPunct w:val="0"/>
        <w:spacing w:before="9"/>
      </w:pPr>
    </w:p>
    <w:p w14:paraId="26458FB9" w14:textId="77777777" w:rsidR="002E674D" w:rsidRDefault="002E674D">
      <w:pPr>
        <w:pStyle w:val="ListParagraph"/>
        <w:numPr>
          <w:ilvl w:val="1"/>
          <w:numId w:val="9"/>
        </w:numPr>
        <w:tabs>
          <w:tab w:val="left" w:pos="2161"/>
        </w:tabs>
        <w:kinsoku w:val="0"/>
        <w:overflowPunct w:val="0"/>
        <w:spacing w:line="348" w:lineRule="auto"/>
        <w:ind w:right="1436"/>
        <w:rPr>
          <w:w w:val="120"/>
          <w:sz w:val="20"/>
          <w:szCs w:val="20"/>
        </w:rPr>
      </w:pPr>
      <w:r>
        <w:rPr>
          <w:w w:val="120"/>
          <w:sz w:val="20"/>
          <w:szCs w:val="20"/>
        </w:rPr>
        <w:t>In summary, the responses received showed 100% support for the proposed development. Whilst it is appreciated that the response rate is low, this suggests that people did not feel strongly enough about the proposed development to either attend the exhibition event despite the efforts of the applicant to advertise the</w:t>
      </w:r>
      <w:r>
        <w:rPr>
          <w:spacing w:val="-33"/>
          <w:w w:val="120"/>
          <w:sz w:val="20"/>
          <w:szCs w:val="20"/>
        </w:rPr>
        <w:t xml:space="preserve"> </w:t>
      </w:r>
      <w:r>
        <w:rPr>
          <w:w w:val="120"/>
          <w:sz w:val="20"/>
          <w:szCs w:val="20"/>
        </w:rPr>
        <w:t>event.</w:t>
      </w:r>
    </w:p>
    <w:p w14:paraId="55A76EF8" w14:textId="77777777" w:rsidR="002E674D" w:rsidRDefault="002E674D">
      <w:pPr>
        <w:pStyle w:val="BodyText"/>
        <w:kinsoku w:val="0"/>
        <w:overflowPunct w:val="0"/>
        <w:spacing w:before="2"/>
        <w:rPr>
          <w:sz w:val="21"/>
          <w:szCs w:val="21"/>
        </w:rPr>
      </w:pPr>
    </w:p>
    <w:p w14:paraId="1358F3DE" w14:textId="77777777" w:rsidR="002E674D" w:rsidRDefault="002E674D">
      <w:pPr>
        <w:pStyle w:val="ListParagraph"/>
        <w:numPr>
          <w:ilvl w:val="1"/>
          <w:numId w:val="9"/>
        </w:numPr>
        <w:tabs>
          <w:tab w:val="left" w:pos="2161"/>
        </w:tabs>
        <w:kinsoku w:val="0"/>
        <w:overflowPunct w:val="0"/>
        <w:spacing w:line="350" w:lineRule="auto"/>
        <w:ind w:right="1437"/>
        <w:rPr>
          <w:w w:val="120"/>
          <w:sz w:val="20"/>
          <w:szCs w:val="20"/>
        </w:rPr>
      </w:pPr>
      <w:proofErr w:type="gramStart"/>
      <w:r>
        <w:rPr>
          <w:w w:val="120"/>
          <w:sz w:val="20"/>
          <w:szCs w:val="20"/>
        </w:rPr>
        <w:t>In light of</w:t>
      </w:r>
      <w:proofErr w:type="gramEnd"/>
      <w:r>
        <w:rPr>
          <w:w w:val="120"/>
          <w:sz w:val="20"/>
          <w:szCs w:val="20"/>
        </w:rPr>
        <w:t xml:space="preserve"> the positive responses received and consideration of all comments, the applicant did not deem it necessary to make any amendments to the proposed</w:t>
      </w:r>
      <w:r>
        <w:rPr>
          <w:spacing w:val="-9"/>
          <w:w w:val="120"/>
          <w:sz w:val="20"/>
          <w:szCs w:val="20"/>
        </w:rPr>
        <w:t xml:space="preserve"> </w:t>
      </w:r>
      <w:r>
        <w:rPr>
          <w:w w:val="120"/>
          <w:sz w:val="20"/>
          <w:szCs w:val="20"/>
        </w:rPr>
        <w:t>development</w:t>
      </w:r>
      <w:r>
        <w:rPr>
          <w:spacing w:val="-8"/>
          <w:w w:val="120"/>
          <w:sz w:val="20"/>
          <w:szCs w:val="20"/>
        </w:rPr>
        <w:t xml:space="preserve"> </w:t>
      </w:r>
      <w:r>
        <w:rPr>
          <w:w w:val="120"/>
          <w:sz w:val="20"/>
          <w:szCs w:val="20"/>
        </w:rPr>
        <w:t>as</w:t>
      </w:r>
      <w:r>
        <w:rPr>
          <w:spacing w:val="-7"/>
          <w:w w:val="120"/>
          <w:sz w:val="20"/>
          <w:szCs w:val="20"/>
        </w:rPr>
        <w:t xml:space="preserve"> </w:t>
      </w:r>
      <w:r>
        <w:rPr>
          <w:w w:val="120"/>
          <w:sz w:val="20"/>
          <w:szCs w:val="20"/>
        </w:rPr>
        <w:t>a</w:t>
      </w:r>
      <w:r>
        <w:rPr>
          <w:spacing w:val="-9"/>
          <w:w w:val="120"/>
          <w:sz w:val="20"/>
          <w:szCs w:val="20"/>
        </w:rPr>
        <w:t xml:space="preserve"> </w:t>
      </w:r>
      <w:r>
        <w:rPr>
          <w:w w:val="120"/>
          <w:sz w:val="20"/>
          <w:szCs w:val="20"/>
        </w:rPr>
        <w:t>result</w:t>
      </w:r>
      <w:r>
        <w:rPr>
          <w:spacing w:val="-8"/>
          <w:w w:val="120"/>
          <w:sz w:val="20"/>
          <w:szCs w:val="20"/>
        </w:rPr>
        <w:t xml:space="preserve"> </w:t>
      </w:r>
      <w:r>
        <w:rPr>
          <w:w w:val="120"/>
          <w:sz w:val="20"/>
          <w:szCs w:val="20"/>
        </w:rPr>
        <w:t>of</w:t>
      </w:r>
      <w:r>
        <w:rPr>
          <w:spacing w:val="-9"/>
          <w:w w:val="120"/>
          <w:sz w:val="20"/>
          <w:szCs w:val="20"/>
        </w:rPr>
        <w:t xml:space="preserve"> </w:t>
      </w:r>
      <w:r>
        <w:rPr>
          <w:w w:val="120"/>
          <w:sz w:val="20"/>
          <w:szCs w:val="20"/>
        </w:rPr>
        <w:t>the</w:t>
      </w:r>
      <w:r>
        <w:rPr>
          <w:spacing w:val="-9"/>
          <w:w w:val="120"/>
          <w:sz w:val="20"/>
          <w:szCs w:val="20"/>
        </w:rPr>
        <w:t xml:space="preserve"> </w:t>
      </w:r>
      <w:r>
        <w:rPr>
          <w:w w:val="120"/>
          <w:sz w:val="20"/>
          <w:szCs w:val="20"/>
        </w:rPr>
        <w:t>public</w:t>
      </w:r>
      <w:r>
        <w:rPr>
          <w:spacing w:val="-9"/>
          <w:w w:val="120"/>
          <w:sz w:val="20"/>
          <w:szCs w:val="20"/>
        </w:rPr>
        <w:t xml:space="preserve"> </w:t>
      </w:r>
      <w:r>
        <w:rPr>
          <w:w w:val="120"/>
          <w:sz w:val="20"/>
          <w:szCs w:val="20"/>
        </w:rPr>
        <w:t>consultation</w:t>
      </w:r>
      <w:r>
        <w:rPr>
          <w:spacing w:val="-10"/>
          <w:w w:val="120"/>
          <w:sz w:val="20"/>
          <w:szCs w:val="20"/>
        </w:rPr>
        <w:t xml:space="preserve"> </w:t>
      </w:r>
      <w:r>
        <w:rPr>
          <w:w w:val="120"/>
          <w:sz w:val="20"/>
          <w:szCs w:val="20"/>
        </w:rPr>
        <w:t>exercise.</w:t>
      </w:r>
    </w:p>
    <w:p w14:paraId="569041F8" w14:textId="77777777" w:rsidR="002E674D" w:rsidRDefault="002E674D">
      <w:pPr>
        <w:pStyle w:val="ListParagraph"/>
        <w:numPr>
          <w:ilvl w:val="1"/>
          <w:numId w:val="9"/>
        </w:numPr>
        <w:tabs>
          <w:tab w:val="left" w:pos="2161"/>
        </w:tabs>
        <w:kinsoku w:val="0"/>
        <w:overflowPunct w:val="0"/>
        <w:spacing w:line="350" w:lineRule="auto"/>
        <w:ind w:right="1437"/>
        <w:rPr>
          <w:w w:val="120"/>
          <w:sz w:val="20"/>
          <w:szCs w:val="20"/>
        </w:rPr>
        <w:sectPr w:rsidR="002E674D" w:rsidSect="002F4A5E">
          <w:pgSz w:w="11910" w:h="16840"/>
          <w:pgMar w:top="1500" w:right="0" w:bottom="1200" w:left="0" w:header="0" w:footer="1012" w:gutter="0"/>
          <w:cols w:space="720"/>
          <w:noEndnote/>
        </w:sectPr>
      </w:pPr>
    </w:p>
    <w:p w14:paraId="773FBB61" w14:textId="77777777" w:rsidR="002E674D" w:rsidRDefault="002E674D">
      <w:pPr>
        <w:pStyle w:val="BodyText"/>
        <w:kinsoku w:val="0"/>
        <w:overflowPunct w:val="0"/>
        <w:spacing w:before="8"/>
        <w:rPr>
          <w:sz w:val="28"/>
          <w:szCs w:val="28"/>
        </w:rPr>
      </w:pPr>
    </w:p>
    <w:p w14:paraId="630474D8" w14:textId="77777777" w:rsidR="002E674D" w:rsidRDefault="002E674D">
      <w:pPr>
        <w:pStyle w:val="Heading2"/>
        <w:numPr>
          <w:ilvl w:val="0"/>
          <w:numId w:val="9"/>
        </w:numPr>
        <w:tabs>
          <w:tab w:val="left" w:pos="2149"/>
        </w:tabs>
        <w:kinsoku w:val="0"/>
        <w:overflowPunct w:val="0"/>
        <w:ind w:hanging="709"/>
        <w:rPr>
          <w:w w:val="105"/>
        </w:rPr>
      </w:pPr>
      <w:bookmarkStart w:id="5" w:name="_bookmark5"/>
      <w:bookmarkEnd w:id="5"/>
      <w:r>
        <w:rPr>
          <w:w w:val="105"/>
        </w:rPr>
        <w:t>PRE-APPLICATION</w:t>
      </w:r>
      <w:r>
        <w:rPr>
          <w:spacing w:val="-1"/>
          <w:w w:val="105"/>
        </w:rPr>
        <w:t xml:space="preserve"> </w:t>
      </w:r>
      <w:r>
        <w:rPr>
          <w:w w:val="105"/>
        </w:rPr>
        <w:t>DISCUSSIONS</w:t>
      </w:r>
    </w:p>
    <w:p w14:paraId="3D035F01" w14:textId="77777777" w:rsidR="002E674D" w:rsidRDefault="002E674D">
      <w:pPr>
        <w:pStyle w:val="ListParagraph"/>
        <w:numPr>
          <w:ilvl w:val="1"/>
          <w:numId w:val="9"/>
        </w:numPr>
        <w:tabs>
          <w:tab w:val="left" w:pos="2161"/>
        </w:tabs>
        <w:kinsoku w:val="0"/>
        <w:overflowPunct w:val="0"/>
        <w:spacing w:before="231" w:line="350" w:lineRule="auto"/>
        <w:ind w:right="1439"/>
        <w:rPr>
          <w:w w:val="125"/>
          <w:sz w:val="20"/>
          <w:szCs w:val="20"/>
        </w:rPr>
      </w:pPr>
      <w:r>
        <w:rPr>
          <w:w w:val="125"/>
          <w:sz w:val="20"/>
          <w:szCs w:val="20"/>
        </w:rPr>
        <w:t>The</w:t>
      </w:r>
      <w:r>
        <w:rPr>
          <w:spacing w:val="-28"/>
          <w:w w:val="125"/>
          <w:sz w:val="20"/>
          <w:szCs w:val="20"/>
        </w:rPr>
        <w:t xml:space="preserve"> </w:t>
      </w:r>
      <w:r>
        <w:rPr>
          <w:w w:val="125"/>
          <w:sz w:val="20"/>
          <w:szCs w:val="20"/>
        </w:rPr>
        <w:t>applicant</w:t>
      </w:r>
      <w:r>
        <w:rPr>
          <w:spacing w:val="-27"/>
          <w:w w:val="125"/>
          <w:sz w:val="20"/>
          <w:szCs w:val="20"/>
        </w:rPr>
        <w:t xml:space="preserve"> </w:t>
      </w:r>
      <w:r>
        <w:rPr>
          <w:w w:val="125"/>
          <w:sz w:val="20"/>
          <w:szCs w:val="20"/>
        </w:rPr>
        <w:t>undertook</w:t>
      </w:r>
      <w:r>
        <w:rPr>
          <w:spacing w:val="-28"/>
          <w:w w:val="125"/>
          <w:sz w:val="20"/>
          <w:szCs w:val="20"/>
        </w:rPr>
        <w:t xml:space="preserve"> </w:t>
      </w:r>
      <w:r>
        <w:rPr>
          <w:w w:val="125"/>
          <w:sz w:val="20"/>
          <w:szCs w:val="20"/>
        </w:rPr>
        <w:t>pre-application</w:t>
      </w:r>
      <w:r>
        <w:rPr>
          <w:spacing w:val="-28"/>
          <w:w w:val="125"/>
          <w:sz w:val="20"/>
          <w:szCs w:val="20"/>
        </w:rPr>
        <w:t xml:space="preserve"> </w:t>
      </w:r>
      <w:r>
        <w:rPr>
          <w:w w:val="125"/>
          <w:sz w:val="20"/>
          <w:szCs w:val="20"/>
        </w:rPr>
        <w:t>discussions</w:t>
      </w:r>
      <w:r>
        <w:rPr>
          <w:spacing w:val="-26"/>
          <w:w w:val="125"/>
          <w:sz w:val="20"/>
          <w:szCs w:val="20"/>
        </w:rPr>
        <w:t xml:space="preserve"> </w:t>
      </w:r>
      <w:r>
        <w:rPr>
          <w:w w:val="125"/>
          <w:sz w:val="20"/>
          <w:szCs w:val="20"/>
        </w:rPr>
        <w:t>with</w:t>
      </w:r>
      <w:r>
        <w:rPr>
          <w:spacing w:val="-28"/>
          <w:w w:val="125"/>
          <w:sz w:val="20"/>
          <w:szCs w:val="20"/>
        </w:rPr>
        <w:t xml:space="preserve"> </w:t>
      </w:r>
      <w:r>
        <w:rPr>
          <w:w w:val="125"/>
          <w:sz w:val="20"/>
          <w:szCs w:val="20"/>
        </w:rPr>
        <w:t>Planning</w:t>
      </w:r>
      <w:r>
        <w:rPr>
          <w:spacing w:val="-28"/>
          <w:w w:val="125"/>
          <w:sz w:val="20"/>
          <w:szCs w:val="20"/>
        </w:rPr>
        <w:t xml:space="preserve"> </w:t>
      </w:r>
      <w:r>
        <w:rPr>
          <w:w w:val="125"/>
          <w:sz w:val="20"/>
          <w:szCs w:val="20"/>
        </w:rPr>
        <w:t>Officers</w:t>
      </w:r>
      <w:r>
        <w:rPr>
          <w:spacing w:val="-29"/>
          <w:w w:val="125"/>
          <w:sz w:val="20"/>
          <w:szCs w:val="20"/>
        </w:rPr>
        <w:t xml:space="preserve"> </w:t>
      </w:r>
      <w:r>
        <w:rPr>
          <w:w w:val="125"/>
          <w:sz w:val="20"/>
          <w:szCs w:val="20"/>
        </w:rPr>
        <w:t>at Birmingham City</w:t>
      </w:r>
      <w:r>
        <w:rPr>
          <w:spacing w:val="-27"/>
          <w:w w:val="125"/>
          <w:sz w:val="20"/>
          <w:szCs w:val="20"/>
        </w:rPr>
        <w:t xml:space="preserve"> </w:t>
      </w:r>
      <w:r>
        <w:rPr>
          <w:w w:val="125"/>
          <w:sz w:val="20"/>
          <w:szCs w:val="20"/>
        </w:rPr>
        <w:t>Council.</w:t>
      </w:r>
    </w:p>
    <w:p w14:paraId="45608FB7" w14:textId="77777777" w:rsidR="002E674D" w:rsidRDefault="002E674D">
      <w:pPr>
        <w:pStyle w:val="BodyText"/>
        <w:kinsoku w:val="0"/>
        <w:overflowPunct w:val="0"/>
        <w:spacing w:before="8"/>
      </w:pPr>
    </w:p>
    <w:p w14:paraId="24763DF8" w14:textId="77777777" w:rsidR="002E674D" w:rsidRDefault="002E674D">
      <w:pPr>
        <w:pStyle w:val="ListParagraph"/>
        <w:numPr>
          <w:ilvl w:val="1"/>
          <w:numId w:val="9"/>
        </w:numPr>
        <w:tabs>
          <w:tab w:val="left" w:pos="2161"/>
        </w:tabs>
        <w:kinsoku w:val="0"/>
        <w:overflowPunct w:val="0"/>
        <w:spacing w:line="350" w:lineRule="auto"/>
        <w:ind w:right="1436"/>
        <w:rPr>
          <w:w w:val="120"/>
          <w:sz w:val="20"/>
          <w:szCs w:val="20"/>
        </w:rPr>
      </w:pPr>
      <w:r>
        <w:rPr>
          <w:w w:val="120"/>
          <w:sz w:val="20"/>
          <w:szCs w:val="20"/>
        </w:rPr>
        <w:t>A request for pre-application advice was submitted on 17</w:t>
      </w:r>
      <w:proofErr w:type="spellStart"/>
      <w:r>
        <w:rPr>
          <w:w w:val="120"/>
          <w:position w:val="7"/>
          <w:sz w:val="12"/>
          <w:szCs w:val="12"/>
        </w:rPr>
        <w:t>th</w:t>
      </w:r>
      <w:proofErr w:type="spellEnd"/>
      <w:r>
        <w:rPr>
          <w:w w:val="120"/>
          <w:position w:val="7"/>
          <w:sz w:val="12"/>
          <w:szCs w:val="12"/>
        </w:rPr>
        <w:t xml:space="preserve"> </w:t>
      </w:r>
      <w:r>
        <w:rPr>
          <w:w w:val="120"/>
          <w:sz w:val="20"/>
          <w:szCs w:val="20"/>
        </w:rPr>
        <w:t>October 2019. The submission</w:t>
      </w:r>
      <w:r>
        <w:rPr>
          <w:spacing w:val="-15"/>
          <w:w w:val="120"/>
          <w:sz w:val="20"/>
          <w:szCs w:val="20"/>
        </w:rPr>
        <w:t xml:space="preserve"> </w:t>
      </w:r>
      <w:r>
        <w:rPr>
          <w:w w:val="120"/>
          <w:sz w:val="20"/>
          <w:szCs w:val="20"/>
        </w:rPr>
        <w:t>included</w:t>
      </w:r>
      <w:r>
        <w:rPr>
          <w:spacing w:val="-15"/>
          <w:w w:val="120"/>
          <w:sz w:val="20"/>
          <w:szCs w:val="20"/>
        </w:rPr>
        <w:t xml:space="preserve"> </w:t>
      </w:r>
      <w:r>
        <w:rPr>
          <w:w w:val="120"/>
          <w:sz w:val="20"/>
          <w:szCs w:val="20"/>
        </w:rPr>
        <w:t>a</w:t>
      </w:r>
      <w:r>
        <w:rPr>
          <w:spacing w:val="-12"/>
          <w:w w:val="120"/>
          <w:sz w:val="20"/>
          <w:szCs w:val="20"/>
        </w:rPr>
        <w:t xml:space="preserve"> </w:t>
      </w:r>
      <w:r>
        <w:rPr>
          <w:w w:val="120"/>
          <w:sz w:val="20"/>
          <w:szCs w:val="20"/>
        </w:rPr>
        <w:t>Stage</w:t>
      </w:r>
      <w:r>
        <w:rPr>
          <w:spacing w:val="-15"/>
          <w:w w:val="120"/>
          <w:sz w:val="20"/>
          <w:szCs w:val="20"/>
        </w:rPr>
        <w:t xml:space="preserve"> </w:t>
      </w:r>
      <w:r>
        <w:rPr>
          <w:w w:val="120"/>
          <w:sz w:val="20"/>
          <w:szCs w:val="20"/>
        </w:rPr>
        <w:t>One</w:t>
      </w:r>
      <w:r>
        <w:rPr>
          <w:spacing w:val="-13"/>
          <w:w w:val="120"/>
          <w:sz w:val="20"/>
          <w:szCs w:val="20"/>
        </w:rPr>
        <w:t xml:space="preserve"> </w:t>
      </w:r>
      <w:r>
        <w:rPr>
          <w:w w:val="120"/>
          <w:sz w:val="20"/>
          <w:szCs w:val="20"/>
        </w:rPr>
        <w:t>Feasibility</w:t>
      </w:r>
      <w:r>
        <w:rPr>
          <w:spacing w:val="-15"/>
          <w:w w:val="120"/>
          <w:sz w:val="20"/>
          <w:szCs w:val="20"/>
        </w:rPr>
        <w:t xml:space="preserve"> </w:t>
      </w:r>
      <w:r>
        <w:rPr>
          <w:w w:val="120"/>
          <w:sz w:val="20"/>
          <w:szCs w:val="20"/>
        </w:rPr>
        <w:t>Study</w:t>
      </w:r>
      <w:r>
        <w:rPr>
          <w:spacing w:val="-15"/>
          <w:w w:val="120"/>
          <w:sz w:val="20"/>
          <w:szCs w:val="20"/>
        </w:rPr>
        <w:t xml:space="preserve"> </w:t>
      </w:r>
      <w:r>
        <w:rPr>
          <w:w w:val="120"/>
          <w:sz w:val="20"/>
          <w:szCs w:val="20"/>
        </w:rPr>
        <w:t>and</w:t>
      </w:r>
      <w:r>
        <w:rPr>
          <w:spacing w:val="-15"/>
          <w:w w:val="120"/>
          <w:sz w:val="20"/>
          <w:szCs w:val="20"/>
        </w:rPr>
        <w:t xml:space="preserve"> </w:t>
      </w:r>
      <w:r>
        <w:rPr>
          <w:w w:val="120"/>
          <w:sz w:val="20"/>
          <w:szCs w:val="20"/>
        </w:rPr>
        <w:t>Site</w:t>
      </w:r>
      <w:r>
        <w:rPr>
          <w:spacing w:val="-15"/>
          <w:w w:val="120"/>
          <w:sz w:val="20"/>
          <w:szCs w:val="20"/>
        </w:rPr>
        <w:t xml:space="preserve"> </w:t>
      </w:r>
      <w:r>
        <w:rPr>
          <w:w w:val="120"/>
          <w:sz w:val="20"/>
          <w:szCs w:val="20"/>
        </w:rPr>
        <w:t>Location</w:t>
      </w:r>
      <w:r>
        <w:rPr>
          <w:spacing w:val="-13"/>
          <w:w w:val="120"/>
          <w:sz w:val="20"/>
          <w:szCs w:val="20"/>
        </w:rPr>
        <w:t xml:space="preserve"> </w:t>
      </w:r>
      <w:r>
        <w:rPr>
          <w:w w:val="120"/>
          <w:sz w:val="20"/>
          <w:szCs w:val="20"/>
        </w:rPr>
        <w:t>Plan.</w:t>
      </w:r>
    </w:p>
    <w:p w14:paraId="67340871" w14:textId="77777777" w:rsidR="002E674D" w:rsidRDefault="002E674D">
      <w:pPr>
        <w:pStyle w:val="BodyText"/>
        <w:kinsoku w:val="0"/>
        <w:overflowPunct w:val="0"/>
        <w:spacing w:before="8"/>
      </w:pPr>
    </w:p>
    <w:p w14:paraId="5234BD7A" w14:textId="77777777" w:rsidR="002E674D" w:rsidRDefault="002E674D">
      <w:pPr>
        <w:pStyle w:val="ListParagraph"/>
        <w:numPr>
          <w:ilvl w:val="1"/>
          <w:numId w:val="9"/>
        </w:numPr>
        <w:tabs>
          <w:tab w:val="left" w:pos="2161"/>
        </w:tabs>
        <w:kinsoku w:val="0"/>
        <w:overflowPunct w:val="0"/>
        <w:spacing w:before="1" w:line="348" w:lineRule="auto"/>
        <w:ind w:right="1438"/>
        <w:rPr>
          <w:w w:val="115"/>
          <w:sz w:val="20"/>
          <w:szCs w:val="20"/>
        </w:rPr>
      </w:pPr>
      <w:r>
        <w:rPr>
          <w:w w:val="115"/>
          <w:sz w:val="20"/>
          <w:szCs w:val="20"/>
        </w:rPr>
        <w:t xml:space="preserve">The pre-application submission sought advice on early proposals for the redevelopment of the site which included a new residential scheme of 88 apartments within three new development blocks. This includes a mix of </w:t>
      </w:r>
      <w:r>
        <w:rPr>
          <w:sz w:val="20"/>
          <w:szCs w:val="20"/>
        </w:rPr>
        <w:t xml:space="preserve">1 </w:t>
      </w:r>
      <w:r>
        <w:rPr>
          <w:w w:val="115"/>
          <w:sz w:val="20"/>
          <w:szCs w:val="20"/>
        </w:rPr>
        <w:t>bed (75%)</w:t>
      </w:r>
      <w:r>
        <w:rPr>
          <w:spacing w:val="-9"/>
          <w:w w:val="115"/>
          <w:sz w:val="20"/>
          <w:szCs w:val="20"/>
        </w:rPr>
        <w:t xml:space="preserve"> </w:t>
      </w:r>
      <w:r>
        <w:rPr>
          <w:w w:val="115"/>
          <w:sz w:val="20"/>
          <w:szCs w:val="20"/>
        </w:rPr>
        <w:t>and</w:t>
      </w:r>
      <w:r>
        <w:rPr>
          <w:spacing w:val="-7"/>
          <w:w w:val="115"/>
          <w:sz w:val="20"/>
          <w:szCs w:val="20"/>
        </w:rPr>
        <w:t xml:space="preserve"> </w:t>
      </w:r>
      <w:r>
        <w:rPr>
          <w:w w:val="115"/>
          <w:sz w:val="20"/>
          <w:szCs w:val="20"/>
        </w:rPr>
        <w:t>2</w:t>
      </w:r>
      <w:r>
        <w:rPr>
          <w:spacing w:val="-10"/>
          <w:w w:val="115"/>
          <w:sz w:val="20"/>
          <w:szCs w:val="20"/>
        </w:rPr>
        <w:t xml:space="preserve"> </w:t>
      </w:r>
      <w:r>
        <w:rPr>
          <w:w w:val="115"/>
          <w:sz w:val="20"/>
          <w:szCs w:val="20"/>
        </w:rPr>
        <w:t>bed</w:t>
      </w:r>
      <w:r>
        <w:rPr>
          <w:spacing w:val="-6"/>
          <w:w w:val="115"/>
          <w:sz w:val="20"/>
          <w:szCs w:val="20"/>
        </w:rPr>
        <w:t xml:space="preserve"> </w:t>
      </w:r>
      <w:r>
        <w:rPr>
          <w:w w:val="115"/>
          <w:sz w:val="20"/>
          <w:szCs w:val="20"/>
        </w:rPr>
        <w:t>(25%)</w:t>
      </w:r>
      <w:r>
        <w:rPr>
          <w:spacing w:val="-10"/>
          <w:w w:val="115"/>
          <w:sz w:val="20"/>
          <w:szCs w:val="20"/>
        </w:rPr>
        <w:t xml:space="preserve"> </w:t>
      </w:r>
      <w:r>
        <w:rPr>
          <w:w w:val="115"/>
          <w:sz w:val="20"/>
          <w:szCs w:val="20"/>
        </w:rPr>
        <w:t>apartments</w:t>
      </w:r>
      <w:r>
        <w:rPr>
          <w:spacing w:val="-7"/>
          <w:w w:val="115"/>
          <w:sz w:val="20"/>
          <w:szCs w:val="20"/>
        </w:rPr>
        <w:t xml:space="preserve"> </w:t>
      </w:r>
      <w:r>
        <w:rPr>
          <w:w w:val="115"/>
          <w:sz w:val="20"/>
          <w:szCs w:val="20"/>
        </w:rPr>
        <w:t>(NDSS</w:t>
      </w:r>
      <w:r>
        <w:rPr>
          <w:spacing w:val="-9"/>
          <w:w w:val="115"/>
          <w:sz w:val="20"/>
          <w:szCs w:val="20"/>
        </w:rPr>
        <w:t xml:space="preserve"> </w:t>
      </w:r>
      <w:r>
        <w:rPr>
          <w:w w:val="115"/>
          <w:sz w:val="20"/>
          <w:szCs w:val="20"/>
        </w:rPr>
        <w:t>compliant).</w:t>
      </w:r>
    </w:p>
    <w:p w14:paraId="4C55D6C6" w14:textId="77777777" w:rsidR="002E674D" w:rsidRDefault="002E674D">
      <w:pPr>
        <w:pStyle w:val="BodyText"/>
        <w:kinsoku w:val="0"/>
        <w:overflowPunct w:val="0"/>
        <w:spacing w:before="1"/>
        <w:rPr>
          <w:sz w:val="21"/>
          <w:szCs w:val="21"/>
        </w:rPr>
      </w:pPr>
    </w:p>
    <w:p w14:paraId="141D4186" w14:textId="77777777" w:rsidR="002E674D" w:rsidRDefault="002E674D">
      <w:pPr>
        <w:pStyle w:val="ListParagraph"/>
        <w:numPr>
          <w:ilvl w:val="1"/>
          <w:numId w:val="9"/>
        </w:numPr>
        <w:tabs>
          <w:tab w:val="left" w:pos="2161"/>
        </w:tabs>
        <w:kinsoku w:val="0"/>
        <w:overflowPunct w:val="0"/>
        <w:spacing w:before="1" w:line="350" w:lineRule="auto"/>
        <w:ind w:right="1435"/>
        <w:rPr>
          <w:w w:val="120"/>
          <w:sz w:val="20"/>
          <w:szCs w:val="20"/>
        </w:rPr>
      </w:pPr>
      <w:r>
        <w:rPr>
          <w:w w:val="120"/>
          <w:sz w:val="20"/>
          <w:szCs w:val="20"/>
        </w:rPr>
        <w:t>The building fronting the High Street was proposed as 5 storeys stepping up a further 3 storeys to the rear (total 8 storeys). This approach was to match the form of the adjacent commercial</w:t>
      </w:r>
      <w:r>
        <w:rPr>
          <w:spacing w:val="-40"/>
          <w:w w:val="120"/>
          <w:sz w:val="20"/>
          <w:szCs w:val="20"/>
        </w:rPr>
        <w:t xml:space="preserve"> </w:t>
      </w:r>
      <w:r>
        <w:rPr>
          <w:w w:val="120"/>
          <w:sz w:val="20"/>
          <w:szCs w:val="20"/>
        </w:rPr>
        <w:t>building.</w:t>
      </w:r>
    </w:p>
    <w:p w14:paraId="4167721E" w14:textId="77777777" w:rsidR="002E674D" w:rsidRDefault="002E674D">
      <w:pPr>
        <w:pStyle w:val="BodyText"/>
        <w:kinsoku w:val="0"/>
        <w:overflowPunct w:val="0"/>
        <w:spacing w:before="8"/>
      </w:pPr>
    </w:p>
    <w:p w14:paraId="3891CAD5" w14:textId="77777777" w:rsidR="002E674D" w:rsidRDefault="002E674D">
      <w:pPr>
        <w:pStyle w:val="ListParagraph"/>
        <w:numPr>
          <w:ilvl w:val="1"/>
          <w:numId w:val="9"/>
        </w:numPr>
        <w:tabs>
          <w:tab w:val="left" w:pos="2161"/>
        </w:tabs>
        <w:kinsoku w:val="0"/>
        <w:overflowPunct w:val="0"/>
        <w:spacing w:line="348" w:lineRule="auto"/>
        <w:ind w:right="1437"/>
        <w:rPr>
          <w:w w:val="120"/>
          <w:sz w:val="20"/>
          <w:szCs w:val="20"/>
        </w:rPr>
      </w:pPr>
      <w:r>
        <w:rPr>
          <w:w w:val="120"/>
          <w:sz w:val="20"/>
          <w:szCs w:val="20"/>
        </w:rPr>
        <w:t>The</w:t>
      </w:r>
      <w:r>
        <w:rPr>
          <w:spacing w:val="-15"/>
          <w:w w:val="120"/>
          <w:sz w:val="20"/>
          <w:szCs w:val="20"/>
        </w:rPr>
        <w:t xml:space="preserve"> </w:t>
      </w:r>
      <w:r>
        <w:rPr>
          <w:w w:val="120"/>
          <w:sz w:val="20"/>
          <w:szCs w:val="20"/>
        </w:rPr>
        <w:t>second</w:t>
      </w:r>
      <w:r>
        <w:rPr>
          <w:spacing w:val="-13"/>
          <w:w w:val="120"/>
          <w:sz w:val="20"/>
          <w:szCs w:val="20"/>
        </w:rPr>
        <w:t xml:space="preserve"> </w:t>
      </w:r>
      <w:r>
        <w:rPr>
          <w:w w:val="120"/>
          <w:sz w:val="20"/>
          <w:szCs w:val="20"/>
        </w:rPr>
        <w:t>building</w:t>
      </w:r>
      <w:r>
        <w:rPr>
          <w:spacing w:val="-15"/>
          <w:w w:val="120"/>
          <w:sz w:val="20"/>
          <w:szCs w:val="20"/>
        </w:rPr>
        <w:t xml:space="preserve"> </w:t>
      </w:r>
      <w:r>
        <w:rPr>
          <w:w w:val="120"/>
          <w:sz w:val="20"/>
          <w:szCs w:val="20"/>
        </w:rPr>
        <w:t>fronting</w:t>
      </w:r>
      <w:r>
        <w:rPr>
          <w:spacing w:val="-15"/>
          <w:w w:val="120"/>
          <w:sz w:val="20"/>
          <w:szCs w:val="20"/>
        </w:rPr>
        <w:t xml:space="preserve"> </w:t>
      </w:r>
      <w:r>
        <w:rPr>
          <w:w w:val="120"/>
          <w:sz w:val="20"/>
          <w:szCs w:val="20"/>
        </w:rPr>
        <w:t>Harborne</w:t>
      </w:r>
      <w:r>
        <w:rPr>
          <w:spacing w:val="-14"/>
          <w:w w:val="120"/>
          <w:sz w:val="20"/>
          <w:szCs w:val="20"/>
        </w:rPr>
        <w:t xml:space="preserve"> </w:t>
      </w:r>
      <w:r>
        <w:rPr>
          <w:w w:val="120"/>
          <w:sz w:val="20"/>
          <w:szCs w:val="20"/>
        </w:rPr>
        <w:t>Park</w:t>
      </w:r>
      <w:r>
        <w:rPr>
          <w:spacing w:val="-12"/>
          <w:w w:val="120"/>
          <w:sz w:val="20"/>
          <w:szCs w:val="20"/>
        </w:rPr>
        <w:t xml:space="preserve"> </w:t>
      </w:r>
      <w:r>
        <w:rPr>
          <w:w w:val="120"/>
          <w:sz w:val="20"/>
          <w:szCs w:val="20"/>
        </w:rPr>
        <w:t>Road</w:t>
      </w:r>
      <w:r>
        <w:rPr>
          <w:spacing w:val="-11"/>
          <w:w w:val="120"/>
          <w:sz w:val="20"/>
          <w:szCs w:val="20"/>
        </w:rPr>
        <w:t xml:space="preserve"> </w:t>
      </w:r>
      <w:r>
        <w:rPr>
          <w:w w:val="120"/>
          <w:sz w:val="20"/>
          <w:szCs w:val="20"/>
        </w:rPr>
        <w:t>was</w:t>
      </w:r>
      <w:r>
        <w:rPr>
          <w:spacing w:val="-14"/>
          <w:w w:val="120"/>
          <w:sz w:val="20"/>
          <w:szCs w:val="20"/>
        </w:rPr>
        <w:t xml:space="preserve"> </w:t>
      </w:r>
      <w:r>
        <w:rPr>
          <w:w w:val="120"/>
          <w:sz w:val="20"/>
          <w:szCs w:val="20"/>
        </w:rPr>
        <w:t>proposed</w:t>
      </w:r>
      <w:r>
        <w:rPr>
          <w:spacing w:val="-13"/>
          <w:w w:val="120"/>
          <w:sz w:val="20"/>
          <w:szCs w:val="20"/>
        </w:rPr>
        <w:t xml:space="preserve"> </w:t>
      </w:r>
      <w:r>
        <w:rPr>
          <w:w w:val="120"/>
          <w:sz w:val="20"/>
          <w:szCs w:val="20"/>
        </w:rPr>
        <w:t>as</w:t>
      </w:r>
      <w:r>
        <w:rPr>
          <w:spacing w:val="-14"/>
          <w:w w:val="120"/>
          <w:sz w:val="20"/>
          <w:szCs w:val="20"/>
        </w:rPr>
        <w:t xml:space="preserve"> </w:t>
      </w:r>
      <w:r>
        <w:rPr>
          <w:w w:val="120"/>
          <w:sz w:val="20"/>
          <w:szCs w:val="20"/>
        </w:rPr>
        <w:t>3</w:t>
      </w:r>
      <w:r>
        <w:rPr>
          <w:spacing w:val="-16"/>
          <w:w w:val="120"/>
          <w:sz w:val="20"/>
          <w:szCs w:val="20"/>
        </w:rPr>
        <w:t xml:space="preserve"> </w:t>
      </w:r>
      <w:proofErr w:type="spellStart"/>
      <w:r>
        <w:rPr>
          <w:w w:val="120"/>
          <w:sz w:val="20"/>
          <w:szCs w:val="20"/>
        </w:rPr>
        <w:t>storeys</w:t>
      </w:r>
      <w:proofErr w:type="spellEnd"/>
      <w:r>
        <w:rPr>
          <w:spacing w:val="-15"/>
          <w:w w:val="120"/>
          <w:sz w:val="20"/>
          <w:szCs w:val="20"/>
        </w:rPr>
        <w:t xml:space="preserve"> </w:t>
      </w:r>
      <w:r>
        <w:rPr>
          <w:w w:val="120"/>
          <w:sz w:val="20"/>
          <w:szCs w:val="20"/>
        </w:rPr>
        <w:t>in height stepping up another storey to the rear (total 4 storeys). A third 3 storey building was proposed along the eastern</w:t>
      </w:r>
      <w:r>
        <w:rPr>
          <w:spacing w:val="-47"/>
          <w:w w:val="120"/>
          <w:sz w:val="20"/>
          <w:szCs w:val="20"/>
        </w:rPr>
        <w:t xml:space="preserve"> </w:t>
      </w:r>
      <w:r>
        <w:rPr>
          <w:w w:val="120"/>
          <w:sz w:val="20"/>
          <w:szCs w:val="20"/>
        </w:rPr>
        <w:t>boundary.</w:t>
      </w:r>
    </w:p>
    <w:p w14:paraId="4C1F105D" w14:textId="77777777" w:rsidR="002E674D" w:rsidRDefault="002E674D">
      <w:pPr>
        <w:pStyle w:val="BodyText"/>
        <w:kinsoku w:val="0"/>
        <w:overflowPunct w:val="0"/>
        <w:spacing w:before="1"/>
        <w:rPr>
          <w:sz w:val="21"/>
          <w:szCs w:val="21"/>
        </w:rPr>
      </w:pPr>
    </w:p>
    <w:p w14:paraId="5EC3A875" w14:textId="77777777" w:rsidR="002E674D" w:rsidRDefault="002E674D">
      <w:pPr>
        <w:pStyle w:val="ListParagraph"/>
        <w:numPr>
          <w:ilvl w:val="1"/>
          <w:numId w:val="9"/>
        </w:numPr>
        <w:tabs>
          <w:tab w:val="left" w:pos="2161"/>
        </w:tabs>
        <w:kinsoku w:val="0"/>
        <w:overflowPunct w:val="0"/>
        <w:spacing w:line="348" w:lineRule="auto"/>
        <w:ind w:right="1436"/>
        <w:rPr>
          <w:w w:val="120"/>
          <w:sz w:val="20"/>
          <w:szCs w:val="20"/>
        </w:rPr>
      </w:pPr>
      <w:r>
        <w:rPr>
          <w:w w:val="120"/>
          <w:sz w:val="20"/>
          <w:szCs w:val="20"/>
        </w:rPr>
        <w:t>A central courtyard was also proposed between the three new buildings. The figure below is an extract of the early proposal submitted to the Council showing</w:t>
      </w:r>
      <w:r>
        <w:rPr>
          <w:spacing w:val="-10"/>
          <w:w w:val="120"/>
          <w:sz w:val="20"/>
          <w:szCs w:val="20"/>
        </w:rPr>
        <w:t xml:space="preserve"> </w:t>
      </w:r>
      <w:r>
        <w:rPr>
          <w:w w:val="120"/>
          <w:sz w:val="20"/>
          <w:szCs w:val="20"/>
        </w:rPr>
        <w:t>the</w:t>
      </w:r>
      <w:r>
        <w:rPr>
          <w:spacing w:val="-12"/>
          <w:w w:val="120"/>
          <w:sz w:val="20"/>
          <w:szCs w:val="20"/>
        </w:rPr>
        <w:t xml:space="preserve"> </w:t>
      </w:r>
      <w:r>
        <w:rPr>
          <w:w w:val="120"/>
          <w:sz w:val="20"/>
          <w:szCs w:val="20"/>
        </w:rPr>
        <w:t>massing</w:t>
      </w:r>
      <w:r>
        <w:rPr>
          <w:spacing w:val="-10"/>
          <w:w w:val="120"/>
          <w:sz w:val="20"/>
          <w:szCs w:val="20"/>
        </w:rPr>
        <w:t xml:space="preserve"> </w:t>
      </w:r>
      <w:r>
        <w:rPr>
          <w:w w:val="120"/>
          <w:sz w:val="20"/>
          <w:szCs w:val="20"/>
        </w:rPr>
        <w:t>of</w:t>
      </w:r>
      <w:r>
        <w:rPr>
          <w:spacing w:val="-9"/>
          <w:w w:val="120"/>
          <w:sz w:val="20"/>
          <w:szCs w:val="20"/>
        </w:rPr>
        <w:t xml:space="preserve"> </w:t>
      </w:r>
      <w:r>
        <w:rPr>
          <w:w w:val="120"/>
          <w:sz w:val="20"/>
          <w:szCs w:val="20"/>
        </w:rPr>
        <w:t>the</w:t>
      </w:r>
      <w:r>
        <w:rPr>
          <w:spacing w:val="-11"/>
          <w:w w:val="120"/>
          <w:sz w:val="20"/>
          <w:szCs w:val="20"/>
        </w:rPr>
        <w:t xml:space="preserve"> </w:t>
      </w:r>
      <w:r>
        <w:rPr>
          <w:w w:val="120"/>
          <w:sz w:val="20"/>
          <w:szCs w:val="20"/>
        </w:rPr>
        <w:t>development</w:t>
      </w:r>
      <w:r>
        <w:rPr>
          <w:spacing w:val="-11"/>
          <w:w w:val="120"/>
          <w:sz w:val="20"/>
          <w:szCs w:val="20"/>
        </w:rPr>
        <w:t xml:space="preserve"> </w:t>
      </w:r>
      <w:r>
        <w:rPr>
          <w:w w:val="120"/>
          <w:sz w:val="20"/>
          <w:szCs w:val="20"/>
        </w:rPr>
        <w:t>and</w:t>
      </w:r>
      <w:r>
        <w:rPr>
          <w:spacing w:val="-7"/>
          <w:w w:val="120"/>
          <w:sz w:val="20"/>
          <w:szCs w:val="20"/>
        </w:rPr>
        <w:t xml:space="preserve"> </w:t>
      </w:r>
      <w:r>
        <w:rPr>
          <w:w w:val="120"/>
          <w:sz w:val="20"/>
          <w:szCs w:val="20"/>
        </w:rPr>
        <w:t>set</w:t>
      </w:r>
      <w:r>
        <w:rPr>
          <w:spacing w:val="-12"/>
          <w:w w:val="120"/>
          <w:sz w:val="20"/>
          <w:szCs w:val="20"/>
        </w:rPr>
        <w:t xml:space="preserve"> </w:t>
      </w:r>
      <w:r>
        <w:rPr>
          <w:w w:val="120"/>
          <w:sz w:val="20"/>
          <w:szCs w:val="20"/>
        </w:rPr>
        <w:t>back</w:t>
      </w:r>
      <w:r>
        <w:rPr>
          <w:spacing w:val="-6"/>
          <w:w w:val="120"/>
          <w:sz w:val="20"/>
          <w:szCs w:val="20"/>
        </w:rPr>
        <w:t xml:space="preserve"> </w:t>
      </w:r>
      <w:r>
        <w:rPr>
          <w:w w:val="120"/>
          <w:sz w:val="20"/>
          <w:szCs w:val="20"/>
        </w:rPr>
        <w:t>upper</w:t>
      </w:r>
      <w:r>
        <w:rPr>
          <w:spacing w:val="-8"/>
          <w:w w:val="120"/>
          <w:sz w:val="20"/>
          <w:szCs w:val="20"/>
        </w:rPr>
        <w:t xml:space="preserve"> </w:t>
      </w:r>
      <w:r>
        <w:rPr>
          <w:w w:val="120"/>
          <w:sz w:val="20"/>
          <w:szCs w:val="20"/>
        </w:rPr>
        <w:t>floors:</w:t>
      </w:r>
    </w:p>
    <w:p w14:paraId="13228732" w14:textId="77777777" w:rsidR="002E674D" w:rsidRDefault="002E674D">
      <w:pPr>
        <w:pStyle w:val="BodyText"/>
        <w:kinsoku w:val="0"/>
        <w:overflowPunct w:val="0"/>
      </w:pPr>
    </w:p>
    <w:p w14:paraId="2EA931DA" w14:textId="4CF56CAE" w:rsidR="002E674D" w:rsidRDefault="0067717F">
      <w:pPr>
        <w:pStyle w:val="BodyText"/>
        <w:kinsoku w:val="0"/>
        <w:overflowPunct w:val="0"/>
        <w:spacing w:before="7"/>
        <w:rPr>
          <w:sz w:val="14"/>
          <w:szCs w:val="14"/>
        </w:rPr>
      </w:pPr>
      <w:r>
        <w:rPr>
          <w:noProof/>
        </w:rPr>
        <mc:AlternateContent>
          <mc:Choice Requires="wps">
            <w:drawing>
              <wp:anchor distT="0" distB="0" distL="0" distR="0" simplePos="0" relativeHeight="251640832" behindDoc="0" locked="0" layoutInCell="0" allowOverlap="1" wp14:anchorId="313A5CDC" wp14:editId="1164B3EC">
                <wp:simplePos x="0" y="0"/>
                <wp:positionH relativeFrom="page">
                  <wp:posOffset>1331595</wp:posOffset>
                </wp:positionH>
                <wp:positionV relativeFrom="paragraph">
                  <wp:posOffset>131445</wp:posOffset>
                </wp:positionV>
                <wp:extent cx="5334000" cy="2082800"/>
                <wp:effectExtent l="0" t="0" r="0" b="0"/>
                <wp:wrapTopAndBottom/>
                <wp:docPr id="361050434" name="Rectangle 11"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D9D6" w14:textId="0014850C" w:rsidR="002E674D" w:rsidRDefault="0067717F">
                            <w:pPr>
                              <w:widowControl/>
                              <w:autoSpaceDE/>
                              <w:autoSpaceDN/>
                              <w:adjustRightInd/>
                              <w:spacing w:line="3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A939F7" wp14:editId="267560EF">
                                  <wp:extent cx="5327650" cy="208280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0" cy="2082800"/>
                                          </a:xfrm>
                                          <a:prstGeom prst="rect">
                                            <a:avLst/>
                                          </a:prstGeom>
                                          <a:noFill/>
                                          <a:ln>
                                            <a:noFill/>
                                          </a:ln>
                                        </pic:spPr>
                                      </pic:pic>
                                    </a:graphicData>
                                  </a:graphic>
                                </wp:inline>
                              </w:drawing>
                            </w:r>
                          </w:p>
                          <w:p w14:paraId="3293C6CD"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5CDC" id="Rectangle 11" o:spid="_x0000_s1027" alt="Site Elevation Image" style="position:absolute;margin-left:104.85pt;margin-top:10.35pt;width:420pt;height:16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" o:allowincell="f" filled="f" stroked="f">
                <v:textbox inset="0,0,0,0">
                  <w:txbxContent>
                    <w:p w14:paraId="604AD9D6" w14:textId="0014850C" w:rsidR="002E674D" w:rsidRDefault="0067717F">
                      <w:pPr>
                        <w:widowControl/>
                        <w:autoSpaceDE/>
                        <w:autoSpaceDN/>
                        <w:adjustRightInd/>
                        <w:spacing w:line="3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A939F7" wp14:editId="267560EF">
                            <wp:extent cx="5327650" cy="208280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0" cy="2082800"/>
                                    </a:xfrm>
                                    <a:prstGeom prst="rect">
                                      <a:avLst/>
                                    </a:prstGeom>
                                    <a:noFill/>
                                    <a:ln>
                                      <a:noFill/>
                                    </a:ln>
                                  </pic:spPr>
                                </pic:pic>
                              </a:graphicData>
                            </a:graphic>
                          </wp:inline>
                        </w:drawing>
                      </w:r>
                    </w:p>
                    <w:p w14:paraId="3293C6CD"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2BEA43E0" w14:textId="77777777" w:rsidR="002E674D" w:rsidRDefault="002E674D">
      <w:pPr>
        <w:pStyle w:val="BodyText"/>
        <w:kinsoku w:val="0"/>
        <w:overflowPunct w:val="0"/>
        <w:spacing w:before="7"/>
        <w:rPr>
          <w:sz w:val="18"/>
          <w:szCs w:val="18"/>
        </w:rPr>
      </w:pPr>
    </w:p>
    <w:p w14:paraId="553AAD62" w14:textId="77777777" w:rsidR="002E674D" w:rsidRDefault="002E674D">
      <w:pPr>
        <w:pStyle w:val="Heading3"/>
        <w:kinsoku w:val="0"/>
        <w:overflowPunct w:val="0"/>
        <w:spacing w:before="88" w:line="350" w:lineRule="auto"/>
        <w:ind w:right="1442"/>
        <w:rPr>
          <w:w w:val="110"/>
        </w:rPr>
      </w:pPr>
      <w:r>
        <w:rPr>
          <w:w w:val="110"/>
        </w:rPr>
        <w:t xml:space="preserve">Figure </w:t>
      </w:r>
      <w:r>
        <w:t xml:space="preserve">1 – </w:t>
      </w:r>
      <w:r>
        <w:rPr>
          <w:w w:val="110"/>
        </w:rPr>
        <w:t xml:space="preserve">Early massing and heights of proposed buildings submitted as part of the pre-application </w:t>
      </w:r>
      <w:proofErr w:type="gramStart"/>
      <w:r>
        <w:rPr>
          <w:w w:val="110"/>
        </w:rPr>
        <w:t>discussions</w:t>
      </w:r>
      <w:proofErr w:type="gramEnd"/>
    </w:p>
    <w:p w14:paraId="471A6D9B" w14:textId="77777777" w:rsidR="002E674D" w:rsidRDefault="002E674D" w:rsidP="00695067">
      <w:pPr>
        <w:rPr>
          <w:w w:val="110"/>
        </w:rPr>
        <w:sectPr w:rsidR="002E674D" w:rsidSect="002F4A5E">
          <w:pgSz w:w="11910" w:h="16840"/>
          <w:pgMar w:top="1500" w:right="0" w:bottom="1200" w:left="0" w:header="0" w:footer="1012" w:gutter="0"/>
          <w:cols w:space="720"/>
          <w:noEndnote/>
        </w:sectPr>
      </w:pPr>
    </w:p>
    <w:p w14:paraId="5BEBA774" w14:textId="77777777" w:rsidR="002E674D" w:rsidRDefault="002E674D">
      <w:pPr>
        <w:pStyle w:val="BodyText"/>
        <w:kinsoku w:val="0"/>
        <w:overflowPunct w:val="0"/>
        <w:spacing w:before="6"/>
        <w:rPr>
          <w:b/>
          <w:bCs/>
          <w:sz w:val="28"/>
          <w:szCs w:val="28"/>
        </w:rPr>
      </w:pPr>
    </w:p>
    <w:p w14:paraId="7A83E64D" w14:textId="77777777" w:rsidR="002E674D" w:rsidRDefault="002E674D">
      <w:pPr>
        <w:pStyle w:val="ListParagraph"/>
        <w:numPr>
          <w:ilvl w:val="1"/>
          <w:numId w:val="9"/>
        </w:numPr>
        <w:tabs>
          <w:tab w:val="left" w:pos="2161"/>
        </w:tabs>
        <w:kinsoku w:val="0"/>
        <w:overflowPunct w:val="0"/>
        <w:spacing w:before="88" w:line="350" w:lineRule="auto"/>
        <w:ind w:right="1437"/>
        <w:rPr>
          <w:w w:val="69"/>
          <w:sz w:val="20"/>
          <w:szCs w:val="20"/>
        </w:rPr>
      </w:pPr>
      <w:r>
        <w:rPr>
          <w:w w:val="120"/>
          <w:sz w:val="20"/>
          <w:szCs w:val="20"/>
        </w:rPr>
        <w:t>The Council provided advice dated 9</w:t>
      </w:r>
      <w:proofErr w:type="spellStart"/>
      <w:r>
        <w:rPr>
          <w:w w:val="120"/>
          <w:position w:val="7"/>
          <w:sz w:val="12"/>
          <w:szCs w:val="12"/>
        </w:rPr>
        <w:t>th</w:t>
      </w:r>
      <w:proofErr w:type="spellEnd"/>
      <w:r>
        <w:rPr>
          <w:w w:val="120"/>
          <w:position w:val="7"/>
          <w:sz w:val="12"/>
          <w:szCs w:val="12"/>
        </w:rPr>
        <w:t xml:space="preserve"> </w:t>
      </w:r>
      <w:r>
        <w:rPr>
          <w:w w:val="120"/>
          <w:sz w:val="20"/>
          <w:szCs w:val="20"/>
        </w:rPr>
        <w:t>December 2019 on the early proposals put</w:t>
      </w:r>
      <w:r>
        <w:rPr>
          <w:spacing w:val="-7"/>
          <w:w w:val="120"/>
          <w:sz w:val="20"/>
          <w:szCs w:val="20"/>
        </w:rPr>
        <w:t xml:space="preserve"> </w:t>
      </w:r>
      <w:r>
        <w:rPr>
          <w:w w:val="120"/>
          <w:sz w:val="20"/>
          <w:szCs w:val="20"/>
        </w:rPr>
        <w:t>forward</w:t>
      </w:r>
      <w:r>
        <w:rPr>
          <w:spacing w:val="-8"/>
          <w:w w:val="120"/>
          <w:sz w:val="20"/>
          <w:szCs w:val="20"/>
        </w:rPr>
        <w:t xml:space="preserve"> </w:t>
      </w:r>
      <w:r>
        <w:rPr>
          <w:w w:val="120"/>
          <w:sz w:val="20"/>
          <w:szCs w:val="20"/>
        </w:rPr>
        <w:t>in</w:t>
      </w:r>
      <w:r>
        <w:rPr>
          <w:spacing w:val="-7"/>
          <w:w w:val="120"/>
          <w:sz w:val="20"/>
          <w:szCs w:val="20"/>
        </w:rPr>
        <w:t xml:space="preserve"> </w:t>
      </w:r>
      <w:r>
        <w:rPr>
          <w:w w:val="120"/>
          <w:sz w:val="20"/>
          <w:szCs w:val="20"/>
        </w:rPr>
        <w:t>the</w:t>
      </w:r>
      <w:r>
        <w:rPr>
          <w:spacing w:val="-9"/>
          <w:w w:val="120"/>
          <w:sz w:val="20"/>
          <w:szCs w:val="20"/>
        </w:rPr>
        <w:t xml:space="preserve"> </w:t>
      </w:r>
      <w:r>
        <w:rPr>
          <w:w w:val="120"/>
          <w:sz w:val="20"/>
          <w:szCs w:val="20"/>
        </w:rPr>
        <w:t>Stage</w:t>
      </w:r>
      <w:r>
        <w:rPr>
          <w:spacing w:val="-5"/>
          <w:w w:val="120"/>
          <w:sz w:val="20"/>
          <w:szCs w:val="20"/>
        </w:rPr>
        <w:t xml:space="preserve"> </w:t>
      </w:r>
      <w:r>
        <w:rPr>
          <w:w w:val="120"/>
          <w:sz w:val="20"/>
          <w:szCs w:val="20"/>
        </w:rPr>
        <w:t>One</w:t>
      </w:r>
      <w:r>
        <w:rPr>
          <w:spacing w:val="-8"/>
          <w:w w:val="120"/>
          <w:sz w:val="20"/>
          <w:szCs w:val="20"/>
        </w:rPr>
        <w:t xml:space="preserve"> </w:t>
      </w:r>
      <w:r>
        <w:rPr>
          <w:w w:val="120"/>
          <w:sz w:val="20"/>
          <w:szCs w:val="20"/>
        </w:rPr>
        <w:t>Feasibility</w:t>
      </w:r>
      <w:r>
        <w:rPr>
          <w:spacing w:val="-7"/>
          <w:w w:val="120"/>
          <w:sz w:val="20"/>
          <w:szCs w:val="20"/>
        </w:rPr>
        <w:t xml:space="preserve"> </w:t>
      </w:r>
      <w:r>
        <w:rPr>
          <w:w w:val="120"/>
          <w:sz w:val="20"/>
          <w:szCs w:val="20"/>
        </w:rPr>
        <w:t>Study.</w:t>
      </w:r>
      <w:r>
        <w:rPr>
          <w:spacing w:val="-6"/>
          <w:w w:val="120"/>
          <w:sz w:val="20"/>
          <w:szCs w:val="20"/>
        </w:rPr>
        <w:t xml:space="preserve"> </w:t>
      </w:r>
      <w:r>
        <w:rPr>
          <w:w w:val="120"/>
          <w:sz w:val="20"/>
          <w:szCs w:val="20"/>
        </w:rPr>
        <w:t>Regarding</w:t>
      </w:r>
      <w:r>
        <w:rPr>
          <w:spacing w:val="-7"/>
          <w:w w:val="120"/>
          <w:sz w:val="20"/>
          <w:szCs w:val="20"/>
        </w:rPr>
        <w:t xml:space="preserve"> </w:t>
      </w:r>
      <w:r>
        <w:rPr>
          <w:w w:val="120"/>
          <w:sz w:val="20"/>
          <w:szCs w:val="20"/>
        </w:rPr>
        <w:t>the</w:t>
      </w:r>
      <w:r>
        <w:rPr>
          <w:spacing w:val="-6"/>
          <w:w w:val="120"/>
          <w:sz w:val="20"/>
          <w:szCs w:val="20"/>
        </w:rPr>
        <w:t xml:space="preserve"> </w:t>
      </w:r>
      <w:r>
        <w:rPr>
          <w:w w:val="120"/>
          <w:sz w:val="20"/>
          <w:szCs w:val="20"/>
        </w:rPr>
        <w:t>proposed</w:t>
      </w:r>
      <w:r>
        <w:rPr>
          <w:spacing w:val="-6"/>
          <w:w w:val="120"/>
          <w:sz w:val="20"/>
          <w:szCs w:val="20"/>
        </w:rPr>
        <w:t xml:space="preserve"> </w:t>
      </w:r>
      <w:r>
        <w:rPr>
          <w:w w:val="120"/>
          <w:sz w:val="20"/>
          <w:szCs w:val="20"/>
        </w:rPr>
        <w:t xml:space="preserve">design </w:t>
      </w:r>
      <w:r>
        <w:rPr>
          <w:spacing w:val="-1"/>
          <w:w w:val="144"/>
          <w:sz w:val="20"/>
          <w:szCs w:val="20"/>
        </w:rPr>
        <w:t>t</w:t>
      </w:r>
      <w:r>
        <w:rPr>
          <w:w w:val="115"/>
          <w:sz w:val="20"/>
          <w:szCs w:val="20"/>
        </w:rPr>
        <w:t>he</w:t>
      </w:r>
      <w:r>
        <w:rPr>
          <w:spacing w:val="3"/>
          <w:sz w:val="20"/>
          <w:szCs w:val="20"/>
        </w:rPr>
        <w:t xml:space="preserve"> </w:t>
      </w:r>
      <w:r>
        <w:rPr>
          <w:w w:val="106"/>
          <w:sz w:val="20"/>
          <w:szCs w:val="20"/>
        </w:rPr>
        <w:t>C</w:t>
      </w:r>
      <w:r>
        <w:rPr>
          <w:spacing w:val="1"/>
          <w:w w:val="121"/>
          <w:sz w:val="20"/>
          <w:szCs w:val="20"/>
        </w:rPr>
        <w:t>o</w:t>
      </w:r>
      <w:r>
        <w:rPr>
          <w:w w:val="121"/>
          <w:sz w:val="20"/>
          <w:szCs w:val="20"/>
        </w:rPr>
        <w:t>u</w:t>
      </w:r>
      <w:r>
        <w:rPr>
          <w:spacing w:val="-1"/>
          <w:w w:val="121"/>
          <w:sz w:val="20"/>
          <w:szCs w:val="20"/>
        </w:rPr>
        <w:t>n</w:t>
      </w:r>
      <w:r>
        <w:rPr>
          <w:spacing w:val="1"/>
          <w:w w:val="118"/>
          <w:sz w:val="20"/>
          <w:szCs w:val="20"/>
        </w:rPr>
        <w:t>c</w:t>
      </w:r>
      <w:r>
        <w:rPr>
          <w:w w:val="127"/>
          <w:sz w:val="20"/>
          <w:szCs w:val="20"/>
        </w:rPr>
        <w:t>il</w:t>
      </w:r>
      <w:r>
        <w:rPr>
          <w:spacing w:val="3"/>
          <w:sz w:val="20"/>
          <w:szCs w:val="20"/>
        </w:rPr>
        <w:t xml:space="preserve"> </w:t>
      </w:r>
      <w:r>
        <w:rPr>
          <w:w w:val="117"/>
          <w:sz w:val="20"/>
          <w:szCs w:val="20"/>
        </w:rPr>
        <w:t>advi</w:t>
      </w:r>
      <w:r>
        <w:rPr>
          <w:spacing w:val="1"/>
          <w:w w:val="117"/>
          <w:sz w:val="20"/>
          <w:szCs w:val="20"/>
        </w:rPr>
        <w:t>s</w:t>
      </w:r>
      <w:r>
        <w:rPr>
          <w:w w:val="118"/>
          <w:sz w:val="20"/>
          <w:szCs w:val="20"/>
        </w:rPr>
        <w:t>ed</w:t>
      </w:r>
      <w:r>
        <w:rPr>
          <w:spacing w:val="5"/>
          <w:sz w:val="20"/>
          <w:szCs w:val="20"/>
        </w:rPr>
        <w:t xml:space="preserve"> </w:t>
      </w:r>
      <w:r>
        <w:rPr>
          <w:spacing w:val="1"/>
          <w:w w:val="144"/>
          <w:sz w:val="20"/>
          <w:szCs w:val="20"/>
        </w:rPr>
        <w:t>t</w:t>
      </w:r>
      <w:r>
        <w:rPr>
          <w:spacing w:val="1"/>
          <w:w w:val="121"/>
          <w:sz w:val="20"/>
          <w:szCs w:val="20"/>
        </w:rPr>
        <w:t>h</w:t>
      </w:r>
      <w:r>
        <w:rPr>
          <w:w w:val="128"/>
          <w:sz w:val="20"/>
          <w:szCs w:val="20"/>
        </w:rPr>
        <w:t>at</w:t>
      </w:r>
      <w:r>
        <w:rPr>
          <w:w w:val="69"/>
          <w:sz w:val="20"/>
          <w:szCs w:val="20"/>
        </w:rPr>
        <w:t>:</w:t>
      </w:r>
    </w:p>
    <w:p w14:paraId="31271E05" w14:textId="77777777" w:rsidR="002E674D" w:rsidRDefault="002E674D">
      <w:pPr>
        <w:pStyle w:val="BodyText"/>
        <w:kinsoku w:val="0"/>
        <w:overflowPunct w:val="0"/>
        <w:spacing w:before="7"/>
        <w:rPr>
          <w:sz w:val="21"/>
          <w:szCs w:val="21"/>
        </w:rPr>
      </w:pPr>
    </w:p>
    <w:p w14:paraId="44B77E02" w14:textId="77777777" w:rsidR="002E674D" w:rsidRDefault="002E674D">
      <w:pPr>
        <w:pStyle w:val="ListParagraph"/>
        <w:numPr>
          <w:ilvl w:val="0"/>
          <w:numId w:val="5"/>
        </w:numPr>
        <w:tabs>
          <w:tab w:val="left" w:pos="2881"/>
        </w:tabs>
        <w:kinsoku w:val="0"/>
        <w:overflowPunct w:val="0"/>
        <w:spacing w:line="340" w:lineRule="auto"/>
        <w:ind w:right="1445"/>
        <w:rPr>
          <w:w w:val="125"/>
          <w:sz w:val="20"/>
          <w:szCs w:val="20"/>
        </w:rPr>
      </w:pPr>
      <w:r>
        <w:rPr>
          <w:w w:val="125"/>
          <w:sz w:val="20"/>
          <w:szCs w:val="20"/>
        </w:rPr>
        <w:t>The building facing the High Street should be no higher than four storeys with no set</w:t>
      </w:r>
      <w:r>
        <w:rPr>
          <w:spacing w:val="-49"/>
          <w:w w:val="125"/>
          <w:sz w:val="20"/>
          <w:szCs w:val="20"/>
        </w:rPr>
        <w:t xml:space="preserve"> </w:t>
      </w:r>
      <w:proofErr w:type="gramStart"/>
      <w:r>
        <w:rPr>
          <w:w w:val="125"/>
          <w:sz w:val="20"/>
          <w:szCs w:val="20"/>
        </w:rPr>
        <w:t>back</w:t>
      </w:r>
      <w:proofErr w:type="gramEnd"/>
    </w:p>
    <w:p w14:paraId="4E69E48C" w14:textId="77777777" w:rsidR="002E674D" w:rsidRDefault="002E674D">
      <w:pPr>
        <w:pStyle w:val="BodyText"/>
        <w:kinsoku w:val="0"/>
        <w:overflowPunct w:val="0"/>
        <w:spacing w:before="6"/>
        <w:rPr>
          <w:sz w:val="22"/>
          <w:szCs w:val="22"/>
        </w:rPr>
      </w:pPr>
    </w:p>
    <w:p w14:paraId="4F71B62F" w14:textId="77777777" w:rsidR="002E674D" w:rsidRDefault="002E674D">
      <w:pPr>
        <w:pStyle w:val="ListParagraph"/>
        <w:numPr>
          <w:ilvl w:val="0"/>
          <w:numId w:val="5"/>
        </w:numPr>
        <w:tabs>
          <w:tab w:val="left" w:pos="2881"/>
        </w:tabs>
        <w:kinsoku w:val="0"/>
        <w:overflowPunct w:val="0"/>
        <w:spacing w:before="1" w:line="340" w:lineRule="auto"/>
        <w:ind w:right="1439"/>
        <w:rPr>
          <w:w w:val="125"/>
          <w:sz w:val="20"/>
          <w:szCs w:val="20"/>
        </w:rPr>
      </w:pPr>
      <w:r>
        <w:rPr>
          <w:w w:val="125"/>
          <w:sz w:val="20"/>
          <w:szCs w:val="20"/>
        </w:rPr>
        <w:t>The</w:t>
      </w:r>
      <w:r>
        <w:rPr>
          <w:spacing w:val="-26"/>
          <w:w w:val="125"/>
          <w:sz w:val="20"/>
          <w:szCs w:val="20"/>
        </w:rPr>
        <w:t xml:space="preserve"> </w:t>
      </w:r>
      <w:r>
        <w:rPr>
          <w:w w:val="125"/>
          <w:sz w:val="20"/>
          <w:szCs w:val="20"/>
        </w:rPr>
        <w:t>building</w:t>
      </w:r>
      <w:r>
        <w:rPr>
          <w:spacing w:val="-24"/>
          <w:w w:val="125"/>
          <w:sz w:val="20"/>
          <w:szCs w:val="20"/>
        </w:rPr>
        <w:t xml:space="preserve"> </w:t>
      </w:r>
      <w:r>
        <w:rPr>
          <w:w w:val="125"/>
          <w:sz w:val="20"/>
          <w:szCs w:val="20"/>
        </w:rPr>
        <w:t>facing</w:t>
      </w:r>
      <w:r>
        <w:rPr>
          <w:spacing w:val="-25"/>
          <w:w w:val="125"/>
          <w:sz w:val="20"/>
          <w:szCs w:val="20"/>
        </w:rPr>
        <w:t xml:space="preserve"> </w:t>
      </w:r>
      <w:r>
        <w:rPr>
          <w:w w:val="125"/>
          <w:sz w:val="20"/>
          <w:szCs w:val="20"/>
        </w:rPr>
        <w:t>Harborne</w:t>
      </w:r>
      <w:r>
        <w:rPr>
          <w:spacing w:val="-25"/>
          <w:w w:val="125"/>
          <w:sz w:val="20"/>
          <w:szCs w:val="20"/>
        </w:rPr>
        <w:t xml:space="preserve"> </w:t>
      </w:r>
      <w:r>
        <w:rPr>
          <w:w w:val="125"/>
          <w:sz w:val="20"/>
          <w:szCs w:val="20"/>
        </w:rPr>
        <w:t>Park</w:t>
      </w:r>
      <w:r>
        <w:rPr>
          <w:spacing w:val="-24"/>
          <w:w w:val="125"/>
          <w:sz w:val="20"/>
          <w:szCs w:val="20"/>
        </w:rPr>
        <w:t xml:space="preserve"> </w:t>
      </w:r>
      <w:r>
        <w:rPr>
          <w:w w:val="125"/>
          <w:sz w:val="20"/>
          <w:szCs w:val="20"/>
        </w:rPr>
        <w:t>Road</w:t>
      </w:r>
      <w:r>
        <w:rPr>
          <w:spacing w:val="-25"/>
          <w:w w:val="125"/>
          <w:sz w:val="20"/>
          <w:szCs w:val="20"/>
        </w:rPr>
        <w:t xml:space="preserve"> </w:t>
      </w:r>
      <w:r>
        <w:rPr>
          <w:w w:val="125"/>
          <w:sz w:val="20"/>
          <w:szCs w:val="20"/>
        </w:rPr>
        <w:t>should</w:t>
      </w:r>
      <w:r>
        <w:rPr>
          <w:spacing w:val="-24"/>
          <w:w w:val="125"/>
          <w:sz w:val="20"/>
          <w:szCs w:val="20"/>
        </w:rPr>
        <w:t xml:space="preserve"> </w:t>
      </w:r>
      <w:r>
        <w:rPr>
          <w:w w:val="125"/>
          <w:sz w:val="20"/>
          <w:szCs w:val="20"/>
        </w:rPr>
        <w:t>remain</w:t>
      </w:r>
      <w:r>
        <w:rPr>
          <w:spacing w:val="-24"/>
          <w:w w:val="125"/>
          <w:sz w:val="20"/>
          <w:szCs w:val="20"/>
        </w:rPr>
        <w:t xml:space="preserve"> </w:t>
      </w:r>
      <w:r>
        <w:rPr>
          <w:w w:val="125"/>
          <w:sz w:val="20"/>
          <w:szCs w:val="20"/>
        </w:rPr>
        <w:t>as</w:t>
      </w:r>
      <w:r>
        <w:rPr>
          <w:spacing w:val="-25"/>
          <w:w w:val="125"/>
          <w:sz w:val="20"/>
          <w:szCs w:val="20"/>
        </w:rPr>
        <w:t xml:space="preserve"> </w:t>
      </w:r>
      <w:r>
        <w:rPr>
          <w:w w:val="125"/>
          <w:sz w:val="20"/>
          <w:szCs w:val="20"/>
        </w:rPr>
        <w:t>three</w:t>
      </w:r>
      <w:r>
        <w:rPr>
          <w:spacing w:val="-24"/>
          <w:w w:val="125"/>
          <w:sz w:val="20"/>
          <w:szCs w:val="20"/>
        </w:rPr>
        <w:t xml:space="preserve"> </w:t>
      </w:r>
      <w:proofErr w:type="gramStart"/>
      <w:r>
        <w:rPr>
          <w:w w:val="125"/>
          <w:sz w:val="20"/>
          <w:szCs w:val="20"/>
        </w:rPr>
        <w:t>storey</w:t>
      </w:r>
      <w:proofErr w:type="gramEnd"/>
      <w:r>
        <w:rPr>
          <w:w w:val="125"/>
          <w:sz w:val="20"/>
          <w:szCs w:val="20"/>
        </w:rPr>
        <w:t xml:space="preserve"> as</w:t>
      </w:r>
      <w:r>
        <w:rPr>
          <w:spacing w:val="-21"/>
          <w:w w:val="125"/>
          <w:sz w:val="20"/>
          <w:szCs w:val="20"/>
        </w:rPr>
        <w:t xml:space="preserve"> </w:t>
      </w:r>
      <w:r>
        <w:rPr>
          <w:w w:val="125"/>
          <w:sz w:val="20"/>
          <w:szCs w:val="20"/>
        </w:rPr>
        <w:t>approved</w:t>
      </w:r>
      <w:r>
        <w:rPr>
          <w:spacing w:val="-20"/>
          <w:w w:val="125"/>
          <w:sz w:val="20"/>
          <w:szCs w:val="20"/>
        </w:rPr>
        <w:t xml:space="preserve"> </w:t>
      </w:r>
      <w:r>
        <w:rPr>
          <w:w w:val="125"/>
          <w:sz w:val="20"/>
          <w:szCs w:val="20"/>
        </w:rPr>
        <w:t>under</w:t>
      </w:r>
      <w:r>
        <w:rPr>
          <w:spacing w:val="-19"/>
          <w:w w:val="125"/>
          <w:sz w:val="20"/>
          <w:szCs w:val="20"/>
        </w:rPr>
        <w:t xml:space="preserve"> </w:t>
      </w:r>
      <w:r>
        <w:rPr>
          <w:w w:val="125"/>
          <w:sz w:val="20"/>
          <w:szCs w:val="20"/>
        </w:rPr>
        <w:t>an</w:t>
      </w:r>
      <w:r>
        <w:rPr>
          <w:spacing w:val="-20"/>
          <w:w w:val="125"/>
          <w:sz w:val="20"/>
          <w:szCs w:val="20"/>
        </w:rPr>
        <w:t xml:space="preserve"> </w:t>
      </w:r>
      <w:r>
        <w:rPr>
          <w:w w:val="125"/>
          <w:sz w:val="20"/>
          <w:szCs w:val="20"/>
        </w:rPr>
        <w:t>earlier</w:t>
      </w:r>
      <w:r>
        <w:rPr>
          <w:spacing w:val="-21"/>
          <w:w w:val="125"/>
          <w:sz w:val="20"/>
          <w:szCs w:val="20"/>
        </w:rPr>
        <w:t xml:space="preserve"> </w:t>
      </w:r>
      <w:r>
        <w:rPr>
          <w:w w:val="125"/>
          <w:sz w:val="20"/>
          <w:szCs w:val="20"/>
        </w:rPr>
        <w:t>planning</w:t>
      </w:r>
      <w:r>
        <w:rPr>
          <w:spacing w:val="-20"/>
          <w:w w:val="125"/>
          <w:sz w:val="20"/>
          <w:szCs w:val="20"/>
        </w:rPr>
        <w:t xml:space="preserve"> </w:t>
      </w:r>
      <w:r>
        <w:rPr>
          <w:w w:val="125"/>
          <w:sz w:val="20"/>
          <w:szCs w:val="20"/>
        </w:rPr>
        <w:t>application</w:t>
      </w:r>
      <w:r>
        <w:rPr>
          <w:spacing w:val="-21"/>
          <w:w w:val="125"/>
          <w:sz w:val="20"/>
          <w:szCs w:val="20"/>
        </w:rPr>
        <w:t xml:space="preserve"> </w:t>
      </w:r>
      <w:r>
        <w:rPr>
          <w:w w:val="125"/>
          <w:sz w:val="20"/>
          <w:szCs w:val="20"/>
        </w:rPr>
        <w:t>with</w:t>
      </w:r>
      <w:r>
        <w:rPr>
          <w:spacing w:val="-20"/>
          <w:w w:val="125"/>
          <w:sz w:val="20"/>
          <w:szCs w:val="20"/>
        </w:rPr>
        <w:t xml:space="preserve"> </w:t>
      </w:r>
      <w:r>
        <w:rPr>
          <w:w w:val="125"/>
          <w:sz w:val="20"/>
          <w:szCs w:val="20"/>
        </w:rPr>
        <w:t>no</w:t>
      </w:r>
      <w:r>
        <w:rPr>
          <w:spacing w:val="-20"/>
          <w:w w:val="125"/>
          <w:sz w:val="20"/>
          <w:szCs w:val="20"/>
        </w:rPr>
        <w:t xml:space="preserve"> </w:t>
      </w:r>
      <w:r>
        <w:rPr>
          <w:w w:val="125"/>
          <w:sz w:val="20"/>
          <w:szCs w:val="20"/>
        </w:rPr>
        <w:t>set</w:t>
      </w:r>
      <w:r>
        <w:rPr>
          <w:spacing w:val="-20"/>
          <w:w w:val="125"/>
          <w:sz w:val="20"/>
          <w:szCs w:val="20"/>
        </w:rPr>
        <w:t xml:space="preserve"> </w:t>
      </w:r>
      <w:r>
        <w:rPr>
          <w:w w:val="125"/>
          <w:sz w:val="20"/>
          <w:szCs w:val="20"/>
        </w:rPr>
        <w:t>back</w:t>
      </w:r>
    </w:p>
    <w:p w14:paraId="5867156B" w14:textId="77777777" w:rsidR="002E674D" w:rsidRDefault="002E674D">
      <w:pPr>
        <w:pStyle w:val="BodyText"/>
        <w:kinsoku w:val="0"/>
        <w:overflowPunct w:val="0"/>
        <w:spacing w:before="6"/>
        <w:rPr>
          <w:sz w:val="22"/>
          <w:szCs w:val="22"/>
        </w:rPr>
      </w:pPr>
    </w:p>
    <w:p w14:paraId="05AD9CBD" w14:textId="77777777" w:rsidR="002E674D" w:rsidRDefault="002E674D">
      <w:pPr>
        <w:pStyle w:val="ListParagraph"/>
        <w:numPr>
          <w:ilvl w:val="0"/>
          <w:numId w:val="5"/>
        </w:numPr>
        <w:tabs>
          <w:tab w:val="left" w:pos="2881"/>
        </w:tabs>
        <w:kinsoku w:val="0"/>
        <w:overflowPunct w:val="0"/>
        <w:spacing w:line="340" w:lineRule="auto"/>
        <w:ind w:right="1437"/>
        <w:rPr>
          <w:w w:val="120"/>
          <w:sz w:val="20"/>
          <w:szCs w:val="20"/>
        </w:rPr>
      </w:pPr>
      <w:r>
        <w:rPr>
          <w:w w:val="120"/>
          <w:sz w:val="20"/>
          <w:szCs w:val="20"/>
        </w:rPr>
        <w:t>Plot sizes to be reduced and protruding elements to the rear to be removed.</w:t>
      </w:r>
    </w:p>
    <w:p w14:paraId="7062C397" w14:textId="77777777" w:rsidR="002E674D" w:rsidRDefault="002E674D">
      <w:pPr>
        <w:pStyle w:val="BodyText"/>
        <w:kinsoku w:val="0"/>
        <w:overflowPunct w:val="0"/>
        <w:spacing w:before="6"/>
        <w:rPr>
          <w:sz w:val="22"/>
          <w:szCs w:val="22"/>
        </w:rPr>
      </w:pPr>
    </w:p>
    <w:p w14:paraId="17F67C42" w14:textId="77777777" w:rsidR="002E674D" w:rsidRDefault="002E674D">
      <w:pPr>
        <w:pStyle w:val="ListParagraph"/>
        <w:numPr>
          <w:ilvl w:val="0"/>
          <w:numId w:val="5"/>
        </w:numPr>
        <w:tabs>
          <w:tab w:val="left" w:pos="2881"/>
        </w:tabs>
        <w:kinsoku w:val="0"/>
        <w:overflowPunct w:val="0"/>
        <w:spacing w:line="343" w:lineRule="auto"/>
        <w:ind w:right="1438"/>
        <w:rPr>
          <w:w w:val="120"/>
          <w:sz w:val="20"/>
          <w:szCs w:val="20"/>
        </w:rPr>
      </w:pPr>
      <w:r>
        <w:rPr>
          <w:w w:val="120"/>
          <w:sz w:val="20"/>
          <w:szCs w:val="20"/>
        </w:rPr>
        <w:t xml:space="preserve">Contemporary architectural design for the building on High Street with a more traditional pastiche design for the building facing </w:t>
      </w:r>
      <w:proofErr w:type="gramStart"/>
      <w:r>
        <w:rPr>
          <w:w w:val="120"/>
          <w:sz w:val="20"/>
          <w:szCs w:val="20"/>
        </w:rPr>
        <w:t>Harborne  Park</w:t>
      </w:r>
      <w:proofErr w:type="gramEnd"/>
      <w:r>
        <w:rPr>
          <w:spacing w:val="-9"/>
          <w:w w:val="120"/>
          <w:sz w:val="20"/>
          <w:szCs w:val="20"/>
        </w:rPr>
        <w:t xml:space="preserve"> </w:t>
      </w:r>
      <w:r>
        <w:rPr>
          <w:w w:val="120"/>
          <w:sz w:val="20"/>
          <w:szCs w:val="20"/>
        </w:rPr>
        <w:t>Road.</w:t>
      </w:r>
    </w:p>
    <w:p w14:paraId="6609A1F4" w14:textId="77777777" w:rsidR="002E674D" w:rsidRDefault="002E674D">
      <w:pPr>
        <w:pStyle w:val="BodyText"/>
        <w:kinsoku w:val="0"/>
        <w:overflowPunct w:val="0"/>
        <w:spacing w:before="9"/>
        <w:rPr>
          <w:sz w:val="22"/>
          <w:szCs w:val="22"/>
        </w:rPr>
      </w:pPr>
    </w:p>
    <w:p w14:paraId="1A96ED67" w14:textId="77777777" w:rsidR="002E674D" w:rsidRDefault="002E674D">
      <w:pPr>
        <w:pStyle w:val="ListParagraph"/>
        <w:numPr>
          <w:ilvl w:val="0"/>
          <w:numId w:val="5"/>
        </w:numPr>
        <w:tabs>
          <w:tab w:val="left" w:pos="2881"/>
        </w:tabs>
        <w:kinsoku w:val="0"/>
        <w:overflowPunct w:val="0"/>
        <w:ind w:hanging="361"/>
        <w:jc w:val="left"/>
        <w:rPr>
          <w:w w:val="120"/>
          <w:sz w:val="20"/>
          <w:szCs w:val="20"/>
        </w:rPr>
      </w:pPr>
      <w:r>
        <w:rPr>
          <w:w w:val="120"/>
          <w:sz w:val="20"/>
          <w:szCs w:val="20"/>
        </w:rPr>
        <w:t>Concerns</w:t>
      </w:r>
      <w:r>
        <w:rPr>
          <w:spacing w:val="-8"/>
          <w:w w:val="120"/>
          <w:sz w:val="20"/>
          <w:szCs w:val="20"/>
        </w:rPr>
        <w:t xml:space="preserve"> </w:t>
      </w:r>
      <w:r>
        <w:rPr>
          <w:w w:val="120"/>
          <w:sz w:val="20"/>
          <w:szCs w:val="20"/>
        </w:rPr>
        <w:t>over</w:t>
      </w:r>
      <w:r>
        <w:rPr>
          <w:spacing w:val="-10"/>
          <w:w w:val="120"/>
          <w:sz w:val="20"/>
          <w:szCs w:val="20"/>
        </w:rPr>
        <w:t xml:space="preserve"> </w:t>
      </w:r>
      <w:r>
        <w:rPr>
          <w:w w:val="120"/>
          <w:sz w:val="20"/>
          <w:szCs w:val="20"/>
        </w:rPr>
        <w:t>privacy</w:t>
      </w:r>
      <w:r>
        <w:rPr>
          <w:spacing w:val="-6"/>
          <w:w w:val="120"/>
          <w:sz w:val="20"/>
          <w:szCs w:val="20"/>
        </w:rPr>
        <w:t xml:space="preserve"> </w:t>
      </w:r>
      <w:r>
        <w:rPr>
          <w:w w:val="120"/>
          <w:sz w:val="20"/>
          <w:szCs w:val="20"/>
        </w:rPr>
        <w:t>and</w:t>
      </w:r>
      <w:r>
        <w:rPr>
          <w:spacing w:val="-7"/>
          <w:w w:val="120"/>
          <w:sz w:val="20"/>
          <w:szCs w:val="20"/>
        </w:rPr>
        <w:t xml:space="preserve"> </w:t>
      </w:r>
      <w:r>
        <w:rPr>
          <w:w w:val="120"/>
          <w:sz w:val="20"/>
          <w:szCs w:val="20"/>
        </w:rPr>
        <w:t>overlooking</w:t>
      </w:r>
      <w:r>
        <w:rPr>
          <w:spacing w:val="-8"/>
          <w:w w:val="120"/>
          <w:sz w:val="20"/>
          <w:szCs w:val="20"/>
        </w:rPr>
        <w:t xml:space="preserve"> </w:t>
      </w:r>
      <w:r>
        <w:rPr>
          <w:w w:val="120"/>
          <w:sz w:val="20"/>
          <w:szCs w:val="20"/>
        </w:rPr>
        <w:t>of</w:t>
      </w:r>
      <w:r>
        <w:rPr>
          <w:spacing w:val="-5"/>
          <w:w w:val="120"/>
          <w:sz w:val="20"/>
          <w:szCs w:val="20"/>
        </w:rPr>
        <w:t xml:space="preserve"> </w:t>
      </w:r>
      <w:r>
        <w:rPr>
          <w:w w:val="120"/>
          <w:sz w:val="20"/>
          <w:szCs w:val="20"/>
        </w:rPr>
        <w:t>adjacent</w:t>
      </w:r>
      <w:r>
        <w:rPr>
          <w:spacing w:val="-8"/>
          <w:w w:val="120"/>
          <w:sz w:val="20"/>
          <w:szCs w:val="20"/>
        </w:rPr>
        <w:t xml:space="preserve"> </w:t>
      </w:r>
      <w:r>
        <w:rPr>
          <w:w w:val="120"/>
          <w:sz w:val="20"/>
          <w:szCs w:val="20"/>
        </w:rPr>
        <w:t>properties.</w:t>
      </w:r>
    </w:p>
    <w:p w14:paraId="2B1E4124" w14:textId="77777777" w:rsidR="002E674D" w:rsidRDefault="002E674D">
      <w:pPr>
        <w:pStyle w:val="BodyText"/>
        <w:kinsoku w:val="0"/>
        <w:overflowPunct w:val="0"/>
        <w:spacing w:before="8"/>
        <w:rPr>
          <w:sz w:val="29"/>
          <w:szCs w:val="29"/>
        </w:rPr>
      </w:pPr>
    </w:p>
    <w:p w14:paraId="42B5C8D0" w14:textId="77777777" w:rsidR="002E674D" w:rsidRDefault="002E674D">
      <w:pPr>
        <w:pStyle w:val="ListParagraph"/>
        <w:numPr>
          <w:ilvl w:val="1"/>
          <w:numId w:val="9"/>
        </w:numPr>
        <w:tabs>
          <w:tab w:val="left" w:pos="2161"/>
        </w:tabs>
        <w:kinsoku w:val="0"/>
        <w:overflowPunct w:val="0"/>
        <w:spacing w:before="1" w:line="348" w:lineRule="auto"/>
        <w:ind w:right="1435"/>
        <w:rPr>
          <w:w w:val="120"/>
          <w:sz w:val="20"/>
          <w:szCs w:val="20"/>
        </w:rPr>
      </w:pPr>
      <w:r>
        <w:rPr>
          <w:w w:val="120"/>
          <w:sz w:val="20"/>
          <w:szCs w:val="20"/>
        </w:rPr>
        <w:t>The applicant took on board the comments received and presented amended designs through a revised Stage One Feasibility Study to the City Council.</w:t>
      </w:r>
      <w:r>
        <w:rPr>
          <w:spacing w:val="-48"/>
          <w:w w:val="120"/>
          <w:sz w:val="20"/>
          <w:szCs w:val="20"/>
        </w:rPr>
        <w:t xml:space="preserve"> </w:t>
      </w:r>
      <w:r>
        <w:rPr>
          <w:w w:val="120"/>
          <w:sz w:val="20"/>
          <w:szCs w:val="20"/>
        </w:rPr>
        <w:t>The amendments sought to reduce the overall scale and massing of the development,</w:t>
      </w:r>
      <w:r>
        <w:rPr>
          <w:spacing w:val="-8"/>
          <w:w w:val="120"/>
          <w:sz w:val="20"/>
          <w:szCs w:val="20"/>
        </w:rPr>
        <w:t xml:space="preserve"> </w:t>
      </w:r>
      <w:r>
        <w:rPr>
          <w:w w:val="120"/>
          <w:sz w:val="20"/>
          <w:szCs w:val="20"/>
        </w:rPr>
        <w:t>including:</w:t>
      </w:r>
    </w:p>
    <w:p w14:paraId="52E59905" w14:textId="77777777" w:rsidR="002E674D" w:rsidRDefault="002E674D">
      <w:pPr>
        <w:pStyle w:val="BodyText"/>
        <w:kinsoku w:val="0"/>
        <w:overflowPunct w:val="0"/>
        <w:spacing w:before="3"/>
        <w:rPr>
          <w:sz w:val="22"/>
          <w:szCs w:val="22"/>
        </w:rPr>
      </w:pPr>
    </w:p>
    <w:p w14:paraId="4D2C3D44" w14:textId="77777777" w:rsidR="002E674D" w:rsidRDefault="002E674D">
      <w:pPr>
        <w:pStyle w:val="ListParagraph"/>
        <w:numPr>
          <w:ilvl w:val="0"/>
          <w:numId w:val="4"/>
        </w:numPr>
        <w:tabs>
          <w:tab w:val="left" w:pos="2881"/>
        </w:tabs>
        <w:kinsoku w:val="0"/>
        <w:overflowPunct w:val="0"/>
        <w:spacing w:line="340" w:lineRule="auto"/>
        <w:ind w:right="1437"/>
        <w:rPr>
          <w:w w:val="115"/>
          <w:sz w:val="20"/>
          <w:szCs w:val="20"/>
        </w:rPr>
      </w:pPr>
      <w:r>
        <w:rPr>
          <w:w w:val="115"/>
          <w:sz w:val="20"/>
          <w:szCs w:val="20"/>
        </w:rPr>
        <w:t>Reduction in total number of apartments proposed 88 down to 83 (76% one bed and 24% 2 bed</w:t>
      </w:r>
      <w:r>
        <w:rPr>
          <w:spacing w:val="-28"/>
          <w:w w:val="115"/>
          <w:sz w:val="20"/>
          <w:szCs w:val="20"/>
        </w:rPr>
        <w:t xml:space="preserve"> </w:t>
      </w:r>
      <w:r>
        <w:rPr>
          <w:w w:val="115"/>
          <w:sz w:val="20"/>
          <w:szCs w:val="20"/>
        </w:rPr>
        <w:t>apartments)</w:t>
      </w:r>
    </w:p>
    <w:p w14:paraId="35373B7C" w14:textId="77777777" w:rsidR="002E674D" w:rsidRDefault="002E674D">
      <w:pPr>
        <w:pStyle w:val="BodyText"/>
        <w:kinsoku w:val="0"/>
        <w:overflowPunct w:val="0"/>
        <w:spacing w:before="6"/>
        <w:rPr>
          <w:sz w:val="22"/>
          <w:szCs w:val="22"/>
        </w:rPr>
      </w:pPr>
    </w:p>
    <w:p w14:paraId="22F1DF76" w14:textId="77777777" w:rsidR="002E674D" w:rsidRDefault="002E674D">
      <w:pPr>
        <w:pStyle w:val="ListParagraph"/>
        <w:numPr>
          <w:ilvl w:val="0"/>
          <w:numId w:val="4"/>
        </w:numPr>
        <w:tabs>
          <w:tab w:val="left" w:pos="2881"/>
        </w:tabs>
        <w:kinsoku w:val="0"/>
        <w:overflowPunct w:val="0"/>
        <w:spacing w:line="340" w:lineRule="auto"/>
        <w:ind w:right="1437"/>
        <w:rPr>
          <w:w w:val="120"/>
          <w:sz w:val="20"/>
          <w:szCs w:val="20"/>
        </w:rPr>
      </w:pPr>
      <w:r>
        <w:rPr>
          <w:w w:val="120"/>
          <w:sz w:val="20"/>
          <w:szCs w:val="20"/>
        </w:rPr>
        <w:t>Reduction to a single storey set back to the building facing High Street (now</w:t>
      </w:r>
      <w:r>
        <w:rPr>
          <w:spacing w:val="-11"/>
          <w:w w:val="120"/>
          <w:sz w:val="20"/>
          <w:szCs w:val="20"/>
        </w:rPr>
        <w:t xml:space="preserve"> </w:t>
      </w:r>
      <w:r>
        <w:rPr>
          <w:w w:val="120"/>
          <w:sz w:val="20"/>
          <w:szCs w:val="20"/>
        </w:rPr>
        <w:t>a</w:t>
      </w:r>
      <w:r>
        <w:rPr>
          <w:spacing w:val="-12"/>
          <w:w w:val="120"/>
          <w:sz w:val="20"/>
          <w:szCs w:val="20"/>
        </w:rPr>
        <w:t xml:space="preserve"> </w:t>
      </w:r>
      <w:r>
        <w:rPr>
          <w:w w:val="120"/>
          <w:sz w:val="20"/>
          <w:szCs w:val="20"/>
        </w:rPr>
        <w:t>maximum</w:t>
      </w:r>
      <w:r>
        <w:rPr>
          <w:spacing w:val="-11"/>
          <w:w w:val="120"/>
          <w:sz w:val="20"/>
          <w:szCs w:val="20"/>
        </w:rPr>
        <w:t xml:space="preserve"> </w:t>
      </w:r>
      <w:r>
        <w:rPr>
          <w:w w:val="120"/>
          <w:sz w:val="20"/>
          <w:szCs w:val="20"/>
        </w:rPr>
        <w:t>of</w:t>
      </w:r>
      <w:r>
        <w:rPr>
          <w:spacing w:val="-12"/>
          <w:w w:val="120"/>
          <w:sz w:val="20"/>
          <w:szCs w:val="20"/>
        </w:rPr>
        <w:t xml:space="preserve"> </w:t>
      </w:r>
      <w:r>
        <w:rPr>
          <w:w w:val="120"/>
          <w:sz w:val="20"/>
          <w:szCs w:val="20"/>
        </w:rPr>
        <w:t>6</w:t>
      </w:r>
      <w:r>
        <w:rPr>
          <w:spacing w:val="-9"/>
          <w:w w:val="120"/>
          <w:sz w:val="20"/>
          <w:szCs w:val="20"/>
        </w:rPr>
        <w:t xml:space="preserve"> </w:t>
      </w:r>
      <w:r>
        <w:rPr>
          <w:w w:val="120"/>
          <w:sz w:val="20"/>
          <w:szCs w:val="20"/>
        </w:rPr>
        <w:t>storeys).</w:t>
      </w:r>
    </w:p>
    <w:p w14:paraId="34167C6C" w14:textId="77777777" w:rsidR="002E674D" w:rsidRDefault="002E674D">
      <w:pPr>
        <w:pStyle w:val="BodyText"/>
        <w:kinsoku w:val="0"/>
        <w:overflowPunct w:val="0"/>
        <w:spacing w:before="6"/>
        <w:rPr>
          <w:sz w:val="22"/>
          <w:szCs w:val="22"/>
        </w:rPr>
      </w:pPr>
    </w:p>
    <w:p w14:paraId="5DB00ACF" w14:textId="77777777" w:rsidR="002E674D" w:rsidRDefault="002E674D">
      <w:pPr>
        <w:pStyle w:val="ListParagraph"/>
        <w:numPr>
          <w:ilvl w:val="0"/>
          <w:numId w:val="4"/>
        </w:numPr>
        <w:tabs>
          <w:tab w:val="left" w:pos="2881"/>
        </w:tabs>
        <w:kinsoku w:val="0"/>
        <w:overflowPunct w:val="0"/>
        <w:spacing w:line="340" w:lineRule="auto"/>
        <w:ind w:right="1437"/>
        <w:rPr>
          <w:w w:val="125"/>
          <w:sz w:val="20"/>
          <w:szCs w:val="20"/>
        </w:rPr>
      </w:pPr>
      <w:r>
        <w:rPr>
          <w:w w:val="125"/>
          <w:sz w:val="20"/>
          <w:szCs w:val="20"/>
        </w:rPr>
        <w:t>Further</w:t>
      </w:r>
      <w:r>
        <w:rPr>
          <w:spacing w:val="-7"/>
          <w:w w:val="125"/>
          <w:sz w:val="20"/>
          <w:szCs w:val="20"/>
        </w:rPr>
        <w:t xml:space="preserve"> </w:t>
      </w:r>
      <w:r>
        <w:rPr>
          <w:w w:val="125"/>
          <w:sz w:val="20"/>
          <w:szCs w:val="20"/>
        </w:rPr>
        <w:t>information</w:t>
      </w:r>
      <w:r>
        <w:rPr>
          <w:spacing w:val="-6"/>
          <w:w w:val="125"/>
          <w:sz w:val="20"/>
          <w:szCs w:val="20"/>
        </w:rPr>
        <w:t xml:space="preserve"> </w:t>
      </w:r>
      <w:r>
        <w:rPr>
          <w:w w:val="125"/>
          <w:sz w:val="20"/>
          <w:szCs w:val="20"/>
        </w:rPr>
        <w:t>on</w:t>
      </w:r>
      <w:r>
        <w:rPr>
          <w:spacing w:val="-7"/>
          <w:w w:val="125"/>
          <w:sz w:val="20"/>
          <w:szCs w:val="20"/>
        </w:rPr>
        <w:t xml:space="preserve"> </w:t>
      </w:r>
      <w:r>
        <w:rPr>
          <w:w w:val="125"/>
          <w:sz w:val="20"/>
          <w:szCs w:val="20"/>
        </w:rPr>
        <w:t>how</w:t>
      </w:r>
      <w:r>
        <w:rPr>
          <w:spacing w:val="-5"/>
          <w:w w:val="125"/>
          <w:sz w:val="20"/>
          <w:szCs w:val="20"/>
        </w:rPr>
        <w:t xml:space="preserve"> </w:t>
      </w:r>
      <w:r>
        <w:rPr>
          <w:w w:val="125"/>
          <w:sz w:val="20"/>
          <w:szCs w:val="20"/>
        </w:rPr>
        <w:t>the</w:t>
      </w:r>
      <w:r>
        <w:rPr>
          <w:spacing w:val="-7"/>
          <w:w w:val="125"/>
          <w:sz w:val="20"/>
          <w:szCs w:val="20"/>
        </w:rPr>
        <w:t xml:space="preserve"> </w:t>
      </w:r>
      <w:r>
        <w:rPr>
          <w:w w:val="125"/>
          <w:sz w:val="20"/>
          <w:szCs w:val="20"/>
        </w:rPr>
        <w:t>proposed</w:t>
      </w:r>
      <w:r>
        <w:rPr>
          <w:spacing w:val="-5"/>
          <w:w w:val="125"/>
          <w:sz w:val="20"/>
          <w:szCs w:val="20"/>
        </w:rPr>
        <w:t xml:space="preserve"> </w:t>
      </w:r>
      <w:r>
        <w:rPr>
          <w:w w:val="125"/>
          <w:sz w:val="20"/>
          <w:szCs w:val="20"/>
        </w:rPr>
        <w:t>design</w:t>
      </w:r>
      <w:r>
        <w:rPr>
          <w:spacing w:val="-7"/>
          <w:w w:val="125"/>
          <w:sz w:val="20"/>
          <w:szCs w:val="20"/>
        </w:rPr>
        <w:t xml:space="preserve"> </w:t>
      </w:r>
      <w:r>
        <w:rPr>
          <w:w w:val="125"/>
          <w:sz w:val="20"/>
          <w:szCs w:val="20"/>
        </w:rPr>
        <w:t>protects</w:t>
      </w:r>
      <w:r>
        <w:rPr>
          <w:spacing w:val="-6"/>
          <w:w w:val="125"/>
          <w:sz w:val="20"/>
          <w:szCs w:val="20"/>
        </w:rPr>
        <w:t xml:space="preserve"> </w:t>
      </w:r>
      <w:r>
        <w:rPr>
          <w:w w:val="125"/>
          <w:sz w:val="20"/>
          <w:szCs w:val="20"/>
        </w:rPr>
        <w:t>privacy</w:t>
      </w:r>
      <w:r>
        <w:rPr>
          <w:spacing w:val="-4"/>
          <w:w w:val="125"/>
          <w:sz w:val="20"/>
          <w:szCs w:val="20"/>
        </w:rPr>
        <w:t xml:space="preserve"> </w:t>
      </w:r>
      <w:r>
        <w:rPr>
          <w:w w:val="125"/>
          <w:sz w:val="20"/>
          <w:szCs w:val="20"/>
        </w:rPr>
        <w:t>and limits</w:t>
      </w:r>
      <w:r>
        <w:rPr>
          <w:spacing w:val="-10"/>
          <w:w w:val="125"/>
          <w:sz w:val="20"/>
          <w:szCs w:val="20"/>
        </w:rPr>
        <w:t xml:space="preserve"> </w:t>
      </w:r>
      <w:r>
        <w:rPr>
          <w:w w:val="125"/>
          <w:sz w:val="20"/>
          <w:szCs w:val="20"/>
        </w:rPr>
        <w:t>overlooking.</w:t>
      </w:r>
    </w:p>
    <w:p w14:paraId="459B7D4B" w14:textId="77777777" w:rsidR="002E674D" w:rsidRDefault="002E674D">
      <w:pPr>
        <w:pStyle w:val="BodyText"/>
        <w:kinsoku w:val="0"/>
        <w:overflowPunct w:val="0"/>
        <w:spacing w:before="7"/>
        <w:rPr>
          <w:sz w:val="22"/>
          <w:szCs w:val="22"/>
        </w:rPr>
      </w:pPr>
    </w:p>
    <w:p w14:paraId="792274C5" w14:textId="77777777" w:rsidR="002E674D" w:rsidRDefault="002E674D">
      <w:pPr>
        <w:pStyle w:val="ListParagraph"/>
        <w:numPr>
          <w:ilvl w:val="0"/>
          <w:numId w:val="4"/>
        </w:numPr>
        <w:tabs>
          <w:tab w:val="left" w:pos="2881"/>
        </w:tabs>
        <w:kinsoku w:val="0"/>
        <w:overflowPunct w:val="0"/>
        <w:spacing w:line="340" w:lineRule="auto"/>
        <w:ind w:right="1439"/>
        <w:rPr>
          <w:w w:val="125"/>
          <w:sz w:val="20"/>
          <w:szCs w:val="20"/>
        </w:rPr>
      </w:pPr>
      <w:r>
        <w:rPr>
          <w:w w:val="125"/>
          <w:sz w:val="20"/>
          <w:szCs w:val="20"/>
        </w:rPr>
        <w:t>Further</w:t>
      </w:r>
      <w:r>
        <w:rPr>
          <w:spacing w:val="-10"/>
          <w:w w:val="125"/>
          <w:sz w:val="20"/>
          <w:szCs w:val="20"/>
        </w:rPr>
        <w:t xml:space="preserve"> </w:t>
      </w:r>
      <w:r>
        <w:rPr>
          <w:w w:val="125"/>
          <w:sz w:val="20"/>
          <w:szCs w:val="20"/>
        </w:rPr>
        <w:t>justification</w:t>
      </w:r>
      <w:r>
        <w:rPr>
          <w:spacing w:val="-8"/>
          <w:w w:val="125"/>
          <w:sz w:val="20"/>
          <w:szCs w:val="20"/>
        </w:rPr>
        <w:t xml:space="preserve"> </w:t>
      </w:r>
      <w:r>
        <w:rPr>
          <w:w w:val="125"/>
          <w:sz w:val="20"/>
          <w:szCs w:val="20"/>
        </w:rPr>
        <w:t>for</w:t>
      </w:r>
      <w:r>
        <w:rPr>
          <w:spacing w:val="-11"/>
          <w:w w:val="125"/>
          <w:sz w:val="20"/>
          <w:szCs w:val="20"/>
        </w:rPr>
        <w:t xml:space="preserve"> </w:t>
      </w:r>
      <w:r>
        <w:rPr>
          <w:w w:val="125"/>
          <w:sz w:val="20"/>
          <w:szCs w:val="20"/>
        </w:rPr>
        <w:t>the</w:t>
      </w:r>
      <w:r>
        <w:rPr>
          <w:spacing w:val="-9"/>
          <w:w w:val="125"/>
          <w:sz w:val="20"/>
          <w:szCs w:val="20"/>
        </w:rPr>
        <w:t xml:space="preserve"> </w:t>
      </w:r>
      <w:r>
        <w:rPr>
          <w:w w:val="125"/>
          <w:sz w:val="20"/>
          <w:szCs w:val="20"/>
        </w:rPr>
        <w:t>proposed</w:t>
      </w:r>
      <w:r>
        <w:rPr>
          <w:spacing w:val="-10"/>
          <w:w w:val="125"/>
          <w:sz w:val="20"/>
          <w:szCs w:val="20"/>
        </w:rPr>
        <w:t xml:space="preserve"> </w:t>
      </w:r>
      <w:r>
        <w:rPr>
          <w:w w:val="125"/>
          <w:sz w:val="20"/>
          <w:szCs w:val="20"/>
        </w:rPr>
        <w:t>projected</w:t>
      </w:r>
      <w:r>
        <w:rPr>
          <w:spacing w:val="-11"/>
          <w:w w:val="125"/>
          <w:sz w:val="20"/>
          <w:szCs w:val="20"/>
        </w:rPr>
        <w:t xml:space="preserve"> </w:t>
      </w:r>
      <w:r>
        <w:rPr>
          <w:w w:val="125"/>
          <w:sz w:val="20"/>
          <w:szCs w:val="20"/>
        </w:rPr>
        <w:t>elements</w:t>
      </w:r>
      <w:r>
        <w:rPr>
          <w:spacing w:val="-7"/>
          <w:w w:val="125"/>
          <w:sz w:val="20"/>
          <w:szCs w:val="20"/>
        </w:rPr>
        <w:t xml:space="preserve"> </w:t>
      </w:r>
      <w:r>
        <w:rPr>
          <w:w w:val="125"/>
          <w:sz w:val="20"/>
          <w:szCs w:val="20"/>
        </w:rPr>
        <w:t>to</w:t>
      </w:r>
      <w:r>
        <w:rPr>
          <w:spacing w:val="-10"/>
          <w:w w:val="125"/>
          <w:sz w:val="20"/>
          <w:szCs w:val="20"/>
        </w:rPr>
        <w:t xml:space="preserve"> </w:t>
      </w:r>
      <w:r>
        <w:rPr>
          <w:w w:val="125"/>
          <w:sz w:val="20"/>
          <w:szCs w:val="20"/>
        </w:rPr>
        <w:t>the</w:t>
      </w:r>
      <w:r>
        <w:rPr>
          <w:spacing w:val="-10"/>
          <w:w w:val="125"/>
          <w:sz w:val="20"/>
          <w:szCs w:val="20"/>
        </w:rPr>
        <w:t xml:space="preserve"> </w:t>
      </w:r>
      <w:r>
        <w:rPr>
          <w:w w:val="125"/>
          <w:sz w:val="20"/>
          <w:szCs w:val="20"/>
        </w:rPr>
        <w:t>rear</w:t>
      </w:r>
      <w:r>
        <w:rPr>
          <w:spacing w:val="-11"/>
          <w:w w:val="125"/>
          <w:sz w:val="20"/>
          <w:szCs w:val="20"/>
        </w:rPr>
        <w:t xml:space="preserve"> </w:t>
      </w:r>
      <w:r>
        <w:rPr>
          <w:w w:val="125"/>
          <w:sz w:val="20"/>
          <w:szCs w:val="20"/>
        </w:rPr>
        <w:t>of the</w:t>
      </w:r>
      <w:r>
        <w:rPr>
          <w:spacing w:val="-12"/>
          <w:w w:val="125"/>
          <w:sz w:val="20"/>
          <w:szCs w:val="20"/>
        </w:rPr>
        <w:t xml:space="preserve"> </w:t>
      </w:r>
      <w:r>
        <w:rPr>
          <w:w w:val="125"/>
          <w:sz w:val="20"/>
          <w:szCs w:val="20"/>
        </w:rPr>
        <w:t>buildings.</w:t>
      </w:r>
    </w:p>
    <w:p w14:paraId="39E69131" w14:textId="77777777" w:rsidR="002E674D" w:rsidRDefault="002E674D">
      <w:pPr>
        <w:pStyle w:val="BodyText"/>
        <w:kinsoku w:val="0"/>
        <w:overflowPunct w:val="0"/>
        <w:spacing w:before="4"/>
        <w:rPr>
          <w:sz w:val="21"/>
          <w:szCs w:val="21"/>
        </w:rPr>
      </w:pPr>
    </w:p>
    <w:p w14:paraId="5D5CE6BB" w14:textId="77777777" w:rsidR="002E674D" w:rsidRDefault="002E674D">
      <w:pPr>
        <w:pStyle w:val="ListParagraph"/>
        <w:numPr>
          <w:ilvl w:val="1"/>
          <w:numId w:val="9"/>
        </w:numPr>
        <w:tabs>
          <w:tab w:val="left" w:pos="2161"/>
        </w:tabs>
        <w:kinsoku w:val="0"/>
        <w:overflowPunct w:val="0"/>
        <w:spacing w:line="350" w:lineRule="auto"/>
        <w:ind w:right="1437"/>
        <w:rPr>
          <w:w w:val="120"/>
          <w:sz w:val="20"/>
          <w:szCs w:val="20"/>
        </w:rPr>
      </w:pPr>
      <w:r>
        <w:rPr>
          <w:w w:val="120"/>
          <w:sz w:val="20"/>
          <w:szCs w:val="20"/>
        </w:rPr>
        <w:t xml:space="preserve">The figure below is an extract of the amended proposals </w:t>
      </w:r>
      <w:proofErr w:type="gramStart"/>
      <w:r>
        <w:rPr>
          <w:w w:val="120"/>
          <w:sz w:val="20"/>
          <w:szCs w:val="20"/>
        </w:rPr>
        <w:t>as a result of</w:t>
      </w:r>
      <w:proofErr w:type="gramEnd"/>
      <w:r>
        <w:rPr>
          <w:w w:val="120"/>
          <w:sz w:val="20"/>
          <w:szCs w:val="20"/>
        </w:rPr>
        <w:t xml:space="preserve"> the Councils’</w:t>
      </w:r>
      <w:r>
        <w:rPr>
          <w:spacing w:val="-13"/>
          <w:w w:val="120"/>
          <w:sz w:val="20"/>
          <w:szCs w:val="20"/>
        </w:rPr>
        <w:t xml:space="preserve"> </w:t>
      </w:r>
      <w:r>
        <w:rPr>
          <w:w w:val="120"/>
          <w:sz w:val="20"/>
          <w:szCs w:val="20"/>
        </w:rPr>
        <w:t>advice,</w:t>
      </w:r>
      <w:r>
        <w:rPr>
          <w:spacing w:val="-12"/>
          <w:w w:val="120"/>
          <w:sz w:val="20"/>
          <w:szCs w:val="20"/>
        </w:rPr>
        <w:t xml:space="preserve"> </w:t>
      </w:r>
      <w:r>
        <w:rPr>
          <w:w w:val="120"/>
          <w:sz w:val="20"/>
          <w:szCs w:val="20"/>
        </w:rPr>
        <w:t>showing</w:t>
      </w:r>
      <w:r>
        <w:rPr>
          <w:spacing w:val="-10"/>
          <w:w w:val="120"/>
          <w:sz w:val="20"/>
          <w:szCs w:val="20"/>
        </w:rPr>
        <w:t xml:space="preserve"> </w:t>
      </w:r>
      <w:r>
        <w:rPr>
          <w:w w:val="120"/>
          <w:sz w:val="20"/>
          <w:szCs w:val="20"/>
        </w:rPr>
        <w:t>a</w:t>
      </w:r>
      <w:r>
        <w:rPr>
          <w:spacing w:val="-14"/>
          <w:w w:val="120"/>
          <w:sz w:val="20"/>
          <w:szCs w:val="20"/>
        </w:rPr>
        <w:t xml:space="preserve"> </w:t>
      </w:r>
      <w:r>
        <w:rPr>
          <w:w w:val="120"/>
          <w:sz w:val="20"/>
          <w:szCs w:val="20"/>
        </w:rPr>
        <w:t>reducing</w:t>
      </w:r>
      <w:r>
        <w:rPr>
          <w:spacing w:val="-11"/>
          <w:w w:val="120"/>
          <w:sz w:val="20"/>
          <w:szCs w:val="20"/>
        </w:rPr>
        <w:t xml:space="preserve"> </w:t>
      </w:r>
      <w:r>
        <w:rPr>
          <w:w w:val="120"/>
          <w:sz w:val="20"/>
          <w:szCs w:val="20"/>
        </w:rPr>
        <w:t>in</w:t>
      </w:r>
      <w:r>
        <w:rPr>
          <w:spacing w:val="-12"/>
          <w:w w:val="120"/>
          <w:sz w:val="20"/>
          <w:szCs w:val="20"/>
        </w:rPr>
        <w:t xml:space="preserve"> </w:t>
      </w:r>
      <w:r>
        <w:rPr>
          <w:w w:val="120"/>
          <w:sz w:val="20"/>
          <w:szCs w:val="20"/>
        </w:rPr>
        <w:t>height</w:t>
      </w:r>
      <w:r>
        <w:rPr>
          <w:spacing w:val="-11"/>
          <w:w w:val="120"/>
          <w:sz w:val="20"/>
          <w:szCs w:val="20"/>
        </w:rPr>
        <w:t xml:space="preserve"> </w:t>
      </w:r>
      <w:r>
        <w:rPr>
          <w:w w:val="120"/>
          <w:sz w:val="20"/>
          <w:szCs w:val="20"/>
        </w:rPr>
        <w:t>and</w:t>
      </w:r>
      <w:r>
        <w:rPr>
          <w:spacing w:val="-10"/>
          <w:w w:val="120"/>
          <w:sz w:val="20"/>
          <w:szCs w:val="20"/>
        </w:rPr>
        <w:t xml:space="preserve"> </w:t>
      </w:r>
      <w:r>
        <w:rPr>
          <w:w w:val="120"/>
          <w:sz w:val="20"/>
          <w:szCs w:val="20"/>
        </w:rPr>
        <w:t>general</w:t>
      </w:r>
      <w:r>
        <w:rPr>
          <w:spacing w:val="-12"/>
          <w:w w:val="120"/>
          <w:sz w:val="20"/>
          <w:szCs w:val="20"/>
        </w:rPr>
        <w:t xml:space="preserve"> </w:t>
      </w:r>
      <w:r>
        <w:rPr>
          <w:w w:val="120"/>
          <w:sz w:val="20"/>
          <w:szCs w:val="20"/>
        </w:rPr>
        <w:t>massing.</w:t>
      </w:r>
    </w:p>
    <w:p w14:paraId="500C7D48" w14:textId="77777777" w:rsidR="002E674D" w:rsidRDefault="002E674D">
      <w:pPr>
        <w:pStyle w:val="ListParagraph"/>
        <w:numPr>
          <w:ilvl w:val="1"/>
          <w:numId w:val="9"/>
        </w:numPr>
        <w:tabs>
          <w:tab w:val="left" w:pos="2161"/>
        </w:tabs>
        <w:kinsoku w:val="0"/>
        <w:overflowPunct w:val="0"/>
        <w:spacing w:line="350" w:lineRule="auto"/>
        <w:ind w:right="1437"/>
        <w:rPr>
          <w:w w:val="120"/>
          <w:sz w:val="20"/>
          <w:szCs w:val="20"/>
        </w:rPr>
        <w:sectPr w:rsidR="002E674D" w:rsidSect="002F4A5E">
          <w:pgSz w:w="11910" w:h="16840"/>
          <w:pgMar w:top="1500" w:right="0" w:bottom="1200" w:left="0" w:header="0" w:footer="1012" w:gutter="0"/>
          <w:cols w:space="720"/>
          <w:noEndnote/>
        </w:sectPr>
      </w:pPr>
    </w:p>
    <w:p w14:paraId="0A2F1BD6" w14:textId="77777777" w:rsidR="002E674D" w:rsidRDefault="002E674D">
      <w:pPr>
        <w:pStyle w:val="BodyText"/>
        <w:kinsoku w:val="0"/>
        <w:overflowPunct w:val="0"/>
      </w:pPr>
    </w:p>
    <w:p w14:paraId="4C4B8AB4" w14:textId="77777777" w:rsidR="002E674D" w:rsidRDefault="002E674D">
      <w:pPr>
        <w:pStyle w:val="BodyText"/>
        <w:kinsoku w:val="0"/>
        <w:overflowPunct w:val="0"/>
        <w:spacing w:before="5"/>
        <w:rPr>
          <w:sz w:val="17"/>
          <w:szCs w:val="17"/>
        </w:rPr>
      </w:pPr>
    </w:p>
    <w:p w14:paraId="0914EA72" w14:textId="2B893752" w:rsidR="002E674D" w:rsidRDefault="0067717F">
      <w:pPr>
        <w:pStyle w:val="BodyText"/>
        <w:kinsoku w:val="0"/>
        <w:overflowPunct w:val="0"/>
        <w:ind w:left="2148"/>
      </w:pPr>
      <w:r>
        <w:rPr>
          <w:noProof/>
        </w:rPr>
        <w:drawing>
          <wp:inline distT="0" distB="0" distL="0" distR="0" wp14:anchorId="27092736" wp14:editId="6A49DBCB">
            <wp:extent cx="5187950" cy="2012950"/>
            <wp:effectExtent l="0" t="0" r="0" b="0"/>
            <wp:docPr id="14" name="Picture 45"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5"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7950" cy="2012950"/>
                    </a:xfrm>
                    <a:prstGeom prst="rect">
                      <a:avLst/>
                    </a:prstGeom>
                    <a:noFill/>
                    <a:ln>
                      <a:noFill/>
                    </a:ln>
                  </pic:spPr>
                </pic:pic>
              </a:graphicData>
            </a:graphic>
          </wp:inline>
        </w:drawing>
      </w:r>
    </w:p>
    <w:p w14:paraId="0272BCBC" w14:textId="77777777" w:rsidR="002E674D" w:rsidRDefault="002E674D">
      <w:pPr>
        <w:pStyle w:val="BodyText"/>
        <w:kinsoku w:val="0"/>
        <w:overflowPunct w:val="0"/>
        <w:spacing w:before="6"/>
        <w:rPr>
          <w:sz w:val="24"/>
          <w:szCs w:val="24"/>
        </w:rPr>
      </w:pPr>
    </w:p>
    <w:p w14:paraId="06BF16F2" w14:textId="77777777" w:rsidR="002E674D" w:rsidRDefault="002E674D">
      <w:pPr>
        <w:pStyle w:val="Heading3"/>
        <w:kinsoku w:val="0"/>
        <w:overflowPunct w:val="0"/>
        <w:spacing w:before="88"/>
        <w:rPr>
          <w:w w:val="105"/>
        </w:rPr>
      </w:pPr>
      <w:r>
        <w:rPr>
          <w:w w:val="105"/>
        </w:rPr>
        <w:t xml:space="preserve">Figure 2 </w:t>
      </w:r>
      <w:r>
        <w:t xml:space="preserve">– </w:t>
      </w:r>
      <w:r>
        <w:rPr>
          <w:w w:val="105"/>
        </w:rPr>
        <w:t xml:space="preserve">Amended design following advice from </w:t>
      </w:r>
      <w:proofErr w:type="gramStart"/>
      <w:r>
        <w:rPr>
          <w:w w:val="105"/>
        </w:rPr>
        <w:t>Council</w:t>
      </w:r>
      <w:proofErr w:type="gramEnd"/>
    </w:p>
    <w:p w14:paraId="6BE0008E" w14:textId="77777777" w:rsidR="002E674D" w:rsidRDefault="002E674D">
      <w:pPr>
        <w:pStyle w:val="BodyText"/>
        <w:kinsoku w:val="0"/>
        <w:overflowPunct w:val="0"/>
        <w:spacing w:before="1"/>
        <w:rPr>
          <w:b/>
          <w:bCs/>
          <w:sz w:val="30"/>
          <w:szCs w:val="30"/>
        </w:rPr>
      </w:pPr>
    </w:p>
    <w:p w14:paraId="0B8232BA" w14:textId="77777777" w:rsidR="002E674D" w:rsidRDefault="002E674D">
      <w:pPr>
        <w:pStyle w:val="ListParagraph"/>
        <w:numPr>
          <w:ilvl w:val="1"/>
          <w:numId w:val="9"/>
        </w:numPr>
        <w:tabs>
          <w:tab w:val="left" w:pos="2161"/>
        </w:tabs>
        <w:kinsoku w:val="0"/>
        <w:overflowPunct w:val="0"/>
        <w:spacing w:line="348" w:lineRule="auto"/>
        <w:ind w:right="1439"/>
        <w:rPr>
          <w:w w:val="125"/>
          <w:sz w:val="20"/>
          <w:szCs w:val="20"/>
        </w:rPr>
      </w:pPr>
      <w:proofErr w:type="gramStart"/>
      <w:r>
        <w:rPr>
          <w:w w:val="125"/>
          <w:sz w:val="20"/>
          <w:szCs w:val="20"/>
        </w:rPr>
        <w:t>In</w:t>
      </w:r>
      <w:r>
        <w:rPr>
          <w:spacing w:val="-16"/>
          <w:w w:val="125"/>
          <w:sz w:val="20"/>
          <w:szCs w:val="20"/>
        </w:rPr>
        <w:t xml:space="preserve"> </w:t>
      </w:r>
      <w:r>
        <w:rPr>
          <w:w w:val="125"/>
          <w:sz w:val="20"/>
          <w:szCs w:val="20"/>
        </w:rPr>
        <w:t>order</w:t>
      </w:r>
      <w:r>
        <w:rPr>
          <w:spacing w:val="-14"/>
          <w:w w:val="125"/>
          <w:sz w:val="20"/>
          <w:szCs w:val="20"/>
        </w:rPr>
        <w:t xml:space="preserve"> </w:t>
      </w:r>
      <w:r>
        <w:rPr>
          <w:w w:val="125"/>
          <w:sz w:val="20"/>
          <w:szCs w:val="20"/>
        </w:rPr>
        <w:t>to</w:t>
      </w:r>
      <w:proofErr w:type="gramEnd"/>
      <w:r>
        <w:rPr>
          <w:spacing w:val="-15"/>
          <w:w w:val="125"/>
          <w:sz w:val="20"/>
          <w:szCs w:val="20"/>
        </w:rPr>
        <w:t xml:space="preserve"> </w:t>
      </w:r>
      <w:r>
        <w:rPr>
          <w:w w:val="125"/>
          <w:sz w:val="20"/>
          <w:szCs w:val="20"/>
        </w:rPr>
        <w:t>alleviate</w:t>
      </w:r>
      <w:r>
        <w:rPr>
          <w:spacing w:val="-16"/>
          <w:w w:val="125"/>
          <w:sz w:val="20"/>
          <w:szCs w:val="20"/>
        </w:rPr>
        <w:t xml:space="preserve"> </w:t>
      </w:r>
      <w:r>
        <w:rPr>
          <w:w w:val="125"/>
          <w:sz w:val="20"/>
          <w:szCs w:val="20"/>
        </w:rPr>
        <w:t>the</w:t>
      </w:r>
      <w:r>
        <w:rPr>
          <w:spacing w:val="-16"/>
          <w:w w:val="125"/>
          <w:sz w:val="20"/>
          <w:szCs w:val="20"/>
        </w:rPr>
        <w:t xml:space="preserve"> </w:t>
      </w:r>
      <w:r>
        <w:rPr>
          <w:w w:val="125"/>
          <w:sz w:val="20"/>
          <w:szCs w:val="20"/>
        </w:rPr>
        <w:t>Council’s</w:t>
      </w:r>
      <w:r>
        <w:rPr>
          <w:spacing w:val="-15"/>
          <w:w w:val="125"/>
          <w:sz w:val="20"/>
          <w:szCs w:val="20"/>
        </w:rPr>
        <w:t xml:space="preserve"> </w:t>
      </w:r>
      <w:r>
        <w:rPr>
          <w:w w:val="125"/>
          <w:sz w:val="20"/>
          <w:szCs w:val="20"/>
        </w:rPr>
        <w:t>initial</w:t>
      </w:r>
      <w:r>
        <w:rPr>
          <w:spacing w:val="-18"/>
          <w:w w:val="125"/>
          <w:sz w:val="20"/>
          <w:szCs w:val="20"/>
        </w:rPr>
        <w:t xml:space="preserve"> </w:t>
      </w:r>
      <w:r>
        <w:rPr>
          <w:w w:val="125"/>
          <w:sz w:val="20"/>
          <w:szCs w:val="20"/>
        </w:rPr>
        <w:t>concerns</w:t>
      </w:r>
      <w:r>
        <w:rPr>
          <w:spacing w:val="-14"/>
          <w:w w:val="125"/>
          <w:sz w:val="20"/>
          <w:szCs w:val="20"/>
        </w:rPr>
        <w:t xml:space="preserve"> </w:t>
      </w:r>
      <w:r>
        <w:rPr>
          <w:w w:val="125"/>
          <w:sz w:val="20"/>
          <w:szCs w:val="20"/>
        </w:rPr>
        <w:t>on</w:t>
      </w:r>
      <w:r>
        <w:rPr>
          <w:spacing w:val="-17"/>
          <w:w w:val="125"/>
          <w:sz w:val="20"/>
          <w:szCs w:val="20"/>
        </w:rPr>
        <w:t xml:space="preserve"> </w:t>
      </w:r>
      <w:r>
        <w:rPr>
          <w:w w:val="125"/>
          <w:sz w:val="20"/>
          <w:szCs w:val="20"/>
        </w:rPr>
        <w:t>privacy</w:t>
      </w:r>
      <w:r>
        <w:rPr>
          <w:spacing w:val="-16"/>
          <w:w w:val="125"/>
          <w:sz w:val="20"/>
          <w:szCs w:val="20"/>
        </w:rPr>
        <w:t xml:space="preserve"> </w:t>
      </w:r>
      <w:r>
        <w:rPr>
          <w:w w:val="125"/>
          <w:sz w:val="20"/>
          <w:szCs w:val="20"/>
        </w:rPr>
        <w:t>and</w:t>
      </w:r>
      <w:r>
        <w:rPr>
          <w:spacing w:val="-14"/>
          <w:w w:val="125"/>
          <w:sz w:val="20"/>
          <w:szCs w:val="20"/>
        </w:rPr>
        <w:t xml:space="preserve"> </w:t>
      </w:r>
      <w:r>
        <w:rPr>
          <w:w w:val="125"/>
          <w:sz w:val="20"/>
          <w:szCs w:val="20"/>
        </w:rPr>
        <w:t>overlooking, the applicant also provided further information on how this would be addressed</w:t>
      </w:r>
      <w:r>
        <w:rPr>
          <w:spacing w:val="-21"/>
          <w:w w:val="125"/>
          <w:sz w:val="20"/>
          <w:szCs w:val="20"/>
        </w:rPr>
        <w:t xml:space="preserve"> </w:t>
      </w:r>
      <w:r>
        <w:rPr>
          <w:w w:val="125"/>
          <w:sz w:val="20"/>
          <w:szCs w:val="20"/>
        </w:rPr>
        <w:t>through</w:t>
      </w:r>
      <w:r>
        <w:rPr>
          <w:spacing w:val="-21"/>
          <w:w w:val="125"/>
          <w:sz w:val="20"/>
          <w:szCs w:val="20"/>
        </w:rPr>
        <w:t xml:space="preserve"> </w:t>
      </w:r>
      <w:r>
        <w:rPr>
          <w:w w:val="125"/>
          <w:sz w:val="20"/>
          <w:szCs w:val="20"/>
        </w:rPr>
        <w:t>the</w:t>
      </w:r>
      <w:r>
        <w:rPr>
          <w:spacing w:val="-21"/>
          <w:w w:val="125"/>
          <w:sz w:val="20"/>
          <w:szCs w:val="20"/>
        </w:rPr>
        <w:t xml:space="preserve"> </w:t>
      </w:r>
      <w:r>
        <w:rPr>
          <w:w w:val="125"/>
          <w:sz w:val="20"/>
          <w:szCs w:val="20"/>
        </w:rPr>
        <w:t>design.</w:t>
      </w:r>
      <w:r>
        <w:rPr>
          <w:spacing w:val="-20"/>
          <w:w w:val="125"/>
          <w:sz w:val="20"/>
          <w:szCs w:val="20"/>
        </w:rPr>
        <w:t xml:space="preserve"> </w:t>
      </w:r>
      <w:r>
        <w:rPr>
          <w:w w:val="125"/>
          <w:sz w:val="20"/>
          <w:szCs w:val="20"/>
        </w:rPr>
        <w:t>The</w:t>
      </w:r>
      <w:r>
        <w:rPr>
          <w:spacing w:val="-21"/>
          <w:w w:val="125"/>
          <w:sz w:val="20"/>
          <w:szCs w:val="20"/>
        </w:rPr>
        <w:t xml:space="preserve"> </w:t>
      </w:r>
      <w:r>
        <w:rPr>
          <w:w w:val="125"/>
          <w:sz w:val="20"/>
          <w:szCs w:val="20"/>
        </w:rPr>
        <w:t>figure</w:t>
      </w:r>
      <w:r>
        <w:rPr>
          <w:spacing w:val="-23"/>
          <w:w w:val="125"/>
          <w:sz w:val="20"/>
          <w:szCs w:val="20"/>
        </w:rPr>
        <w:t xml:space="preserve"> </w:t>
      </w:r>
      <w:r>
        <w:rPr>
          <w:w w:val="125"/>
          <w:sz w:val="20"/>
          <w:szCs w:val="20"/>
        </w:rPr>
        <w:t>below</w:t>
      </w:r>
      <w:r>
        <w:rPr>
          <w:spacing w:val="-23"/>
          <w:w w:val="125"/>
          <w:sz w:val="20"/>
          <w:szCs w:val="20"/>
        </w:rPr>
        <w:t xml:space="preserve"> </w:t>
      </w:r>
      <w:r>
        <w:rPr>
          <w:w w:val="125"/>
          <w:sz w:val="20"/>
          <w:szCs w:val="20"/>
        </w:rPr>
        <w:t>is</w:t>
      </w:r>
      <w:r>
        <w:rPr>
          <w:spacing w:val="-21"/>
          <w:w w:val="125"/>
          <w:sz w:val="20"/>
          <w:szCs w:val="20"/>
        </w:rPr>
        <w:t xml:space="preserve"> </w:t>
      </w:r>
      <w:r>
        <w:rPr>
          <w:w w:val="125"/>
          <w:sz w:val="20"/>
          <w:szCs w:val="20"/>
        </w:rPr>
        <w:t>an</w:t>
      </w:r>
      <w:r>
        <w:rPr>
          <w:spacing w:val="-22"/>
          <w:w w:val="125"/>
          <w:sz w:val="20"/>
          <w:szCs w:val="20"/>
        </w:rPr>
        <w:t xml:space="preserve"> </w:t>
      </w:r>
      <w:r>
        <w:rPr>
          <w:w w:val="125"/>
          <w:sz w:val="20"/>
          <w:szCs w:val="20"/>
        </w:rPr>
        <w:t>extract</w:t>
      </w:r>
      <w:r>
        <w:rPr>
          <w:spacing w:val="-21"/>
          <w:w w:val="125"/>
          <w:sz w:val="20"/>
          <w:szCs w:val="20"/>
        </w:rPr>
        <w:t xml:space="preserve"> </w:t>
      </w:r>
      <w:r>
        <w:rPr>
          <w:w w:val="125"/>
          <w:sz w:val="20"/>
          <w:szCs w:val="20"/>
        </w:rPr>
        <w:t>of</w:t>
      </w:r>
      <w:r>
        <w:rPr>
          <w:spacing w:val="-21"/>
          <w:w w:val="125"/>
          <w:sz w:val="20"/>
          <w:szCs w:val="20"/>
        </w:rPr>
        <w:t xml:space="preserve"> </w:t>
      </w:r>
      <w:r>
        <w:rPr>
          <w:w w:val="125"/>
          <w:sz w:val="20"/>
          <w:szCs w:val="20"/>
        </w:rPr>
        <w:t>the</w:t>
      </w:r>
      <w:r>
        <w:rPr>
          <w:spacing w:val="-21"/>
          <w:w w:val="125"/>
          <w:sz w:val="20"/>
          <w:szCs w:val="20"/>
        </w:rPr>
        <w:t xml:space="preserve"> </w:t>
      </w:r>
      <w:r>
        <w:rPr>
          <w:w w:val="125"/>
          <w:sz w:val="20"/>
          <w:szCs w:val="20"/>
        </w:rPr>
        <w:t>additional information</w:t>
      </w:r>
      <w:r>
        <w:rPr>
          <w:spacing w:val="-29"/>
          <w:w w:val="125"/>
          <w:sz w:val="20"/>
          <w:szCs w:val="20"/>
        </w:rPr>
        <w:t xml:space="preserve"> </w:t>
      </w:r>
      <w:r>
        <w:rPr>
          <w:w w:val="125"/>
          <w:sz w:val="20"/>
          <w:szCs w:val="20"/>
        </w:rPr>
        <w:t>provided</w:t>
      </w:r>
      <w:r>
        <w:rPr>
          <w:spacing w:val="-29"/>
          <w:w w:val="125"/>
          <w:sz w:val="20"/>
          <w:szCs w:val="20"/>
        </w:rPr>
        <w:t xml:space="preserve"> </w:t>
      </w:r>
      <w:r>
        <w:rPr>
          <w:w w:val="125"/>
          <w:sz w:val="20"/>
          <w:szCs w:val="20"/>
        </w:rPr>
        <w:t>to</w:t>
      </w:r>
      <w:r>
        <w:rPr>
          <w:spacing w:val="-30"/>
          <w:w w:val="125"/>
          <w:sz w:val="20"/>
          <w:szCs w:val="20"/>
        </w:rPr>
        <w:t xml:space="preserve"> </w:t>
      </w:r>
      <w:r>
        <w:rPr>
          <w:w w:val="125"/>
          <w:sz w:val="20"/>
          <w:szCs w:val="20"/>
        </w:rPr>
        <w:t>the</w:t>
      </w:r>
      <w:r>
        <w:rPr>
          <w:spacing w:val="-29"/>
          <w:w w:val="125"/>
          <w:sz w:val="20"/>
          <w:szCs w:val="20"/>
        </w:rPr>
        <w:t xml:space="preserve"> </w:t>
      </w:r>
      <w:r>
        <w:rPr>
          <w:w w:val="125"/>
          <w:sz w:val="20"/>
          <w:szCs w:val="20"/>
        </w:rPr>
        <w:t>Council</w:t>
      </w:r>
      <w:r>
        <w:rPr>
          <w:spacing w:val="-28"/>
          <w:w w:val="125"/>
          <w:sz w:val="20"/>
          <w:szCs w:val="20"/>
        </w:rPr>
        <w:t xml:space="preserve"> </w:t>
      </w:r>
      <w:r>
        <w:rPr>
          <w:w w:val="125"/>
          <w:sz w:val="20"/>
          <w:szCs w:val="20"/>
        </w:rPr>
        <w:t>as</w:t>
      </w:r>
      <w:r>
        <w:rPr>
          <w:spacing w:val="-30"/>
          <w:w w:val="125"/>
          <w:sz w:val="20"/>
          <w:szCs w:val="20"/>
        </w:rPr>
        <w:t xml:space="preserve"> </w:t>
      </w:r>
      <w:r>
        <w:rPr>
          <w:w w:val="125"/>
          <w:sz w:val="20"/>
          <w:szCs w:val="20"/>
        </w:rPr>
        <w:t>part</w:t>
      </w:r>
      <w:r>
        <w:rPr>
          <w:spacing w:val="-29"/>
          <w:w w:val="125"/>
          <w:sz w:val="20"/>
          <w:szCs w:val="20"/>
        </w:rPr>
        <w:t xml:space="preserve"> </w:t>
      </w:r>
      <w:r>
        <w:rPr>
          <w:w w:val="125"/>
          <w:sz w:val="20"/>
          <w:szCs w:val="20"/>
        </w:rPr>
        <w:t>of</w:t>
      </w:r>
      <w:r>
        <w:rPr>
          <w:spacing w:val="-30"/>
          <w:w w:val="125"/>
          <w:sz w:val="20"/>
          <w:szCs w:val="20"/>
        </w:rPr>
        <w:t xml:space="preserve"> </w:t>
      </w:r>
      <w:r>
        <w:rPr>
          <w:w w:val="125"/>
          <w:sz w:val="20"/>
          <w:szCs w:val="20"/>
        </w:rPr>
        <w:t>the</w:t>
      </w:r>
      <w:r>
        <w:rPr>
          <w:spacing w:val="-30"/>
          <w:w w:val="125"/>
          <w:sz w:val="20"/>
          <w:szCs w:val="20"/>
        </w:rPr>
        <w:t xml:space="preserve"> </w:t>
      </w:r>
      <w:r>
        <w:rPr>
          <w:w w:val="125"/>
          <w:sz w:val="20"/>
          <w:szCs w:val="20"/>
        </w:rPr>
        <w:t>pre-application</w:t>
      </w:r>
      <w:r>
        <w:rPr>
          <w:spacing w:val="-30"/>
          <w:w w:val="125"/>
          <w:sz w:val="20"/>
          <w:szCs w:val="20"/>
        </w:rPr>
        <w:t xml:space="preserve"> </w:t>
      </w:r>
      <w:r>
        <w:rPr>
          <w:w w:val="125"/>
          <w:sz w:val="20"/>
          <w:szCs w:val="20"/>
        </w:rPr>
        <w:t>discussions.</w:t>
      </w:r>
    </w:p>
    <w:p w14:paraId="1CE0CA89" w14:textId="336E801E" w:rsidR="002E674D" w:rsidRDefault="0067717F">
      <w:pPr>
        <w:pStyle w:val="BodyText"/>
        <w:kinsoku w:val="0"/>
        <w:overflowPunct w:val="0"/>
        <w:spacing w:before="8"/>
        <w:rPr>
          <w:sz w:val="18"/>
          <w:szCs w:val="18"/>
        </w:rPr>
      </w:pPr>
      <w:r>
        <w:rPr>
          <w:noProof/>
        </w:rPr>
        <mc:AlternateContent>
          <mc:Choice Requires="wps">
            <w:drawing>
              <wp:anchor distT="0" distB="0" distL="0" distR="0" simplePos="0" relativeHeight="251641856" behindDoc="0" locked="0" layoutInCell="0" allowOverlap="1" wp14:anchorId="2531FA71" wp14:editId="225F300F">
                <wp:simplePos x="0" y="0"/>
                <wp:positionH relativeFrom="page">
                  <wp:posOffset>2046605</wp:posOffset>
                </wp:positionH>
                <wp:positionV relativeFrom="paragraph">
                  <wp:posOffset>161290</wp:posOffset>
                </wp:positionV>
                <wp:extent cx="3924300" cy="3276600"/>
                <wp:effectExtent l="0" t="0" r="0" b="0"/>
                <wp:wrapTopAndBottom/>
                <wp:docPr id="1838249163" name="Rectangle 12" descr="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17C9" w14:textId="35052FEE" w:rsidR="002E674D" w:rsidRDefault="0067717F">
                            <w:pPr>
                              <w:widowControl/>
                              <w:autoSpaceDE/>
                              <w:autoSpaceDN/>
                              <w:adjustRightInd/>
                              <w:spacing w:line="51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321824F" wp14:editId="1E8D7D1B">
                                  <wp:extent cx="3924300" cy="32766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3276600"/>
                                          </a:xfrm>
                                          <a:prstGeom prst="rect">
                                            <a:avLst/>
                                          </a:prstGeom>
                                          <a:noFill/>
                                          <a:ln>
                                            <a:noFill/>
                                          </a:ln>
                                        </pic:spPr>
                                      </pic:pic>
                                    </a:graphicData>
                                  </a:graphic>
                                </wp:inline>
                              </w:drawing>
                            </w:r>
                          </w:p>
                          <w:p w14:paraId="0A116758"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1FA71" id="Rectangle 12" o:spid="_x0000_s1028" alt="Site Plan Image" style="position:absolute;margin-left:161.15pt;margin-top:12.7pt;width:309pt;height:258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" o:allowincell="f" filled="f" stroked="f">
                <v:textbox inset="0,0,0,0">
                  <w:txbxContent>
                    <w:p w14:paraId="7A0417C9" w14:textId="35052FEE" w:rsidR="002E674D" w:rsidRDefault="0067717F">
                      <w:pPr>
                        <w:widowControl/>
                        <w:autoSpaceDE/>
                        <w:autoSpaceDN/>
                        <w:adjustRightInd/>
                        <w:spacing w:line="51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321824F" wp14:editId="1E8D7D1B">
                            <wp:extent cx="3924300" cy="32766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3276600"/>
                                    </a:xfrm>
                                    <a:prstGeom prst="rect">
                                      <a:avLst/>
                                    </a:prstGeom>
                                    <a:noFill/>
                                    <a:ln>
                                      <a:noFill/>
                                    </a:ln>
                                  </pic:spPr>
                                </pic:pic>
                              </a:graphicData>
                            </a:graphic>
                          </wp:inline>
                        </w:drawing>
                      </w:r>
                    </w:p>
                    <w:p w14:paraId="0A116758"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76C6AFC0" w14:textId="77777777" w:rsidR="002E674D" w:rsidRDefault="002E674D">
      <w:pPr>
        <w:pStyle w:val="BodyText"/>
        <w:kinsoku w:val="0"/>
        <w:overflowPunct w:val="0"/>
        <w:spacing w:before="4"/>
        <w:rPr>
          <w:sz w:val="27"/>
          <w:szCs w:val="27"/>
        </w:rPr>
      </w:pPr>
    </w:p>
    <w:p w14:paraId="3F514B9E" w14:textId="77777777" w:rsidR="002E674D" w:rsidRDefault="002E674D">
      <w:pPr>
        <w:pStyle w:val="Heading3"/>
        <w:kinsoku w:val="0"/>
        <w:overflowPunct w:val="0"/>
        <w:rPr>
          <w:w w:val="105"/>
        </w:rPr>
      </w:pPr>
      <w:r>
        <w:rPr>
          <w:w w:val="105"/>
        </w:rPr>
        <w:t xml:space="preserve">Figure 3 </w:t>
      </w:r>
      <w:r>
        <w:t xml:space="preserve">– </w:t>
      </w:r>
      <w:r>
        <w:rPr>
          <w:w w:val="105"/>
        </w:rPr>
        <w:t xml:space="preserve">Details on protecting privacy and preventing </w:t>
      </w:r>
      <w:proofErr w:type="gramStart"/>
      <w:r>
        <w:rPr>
          <w:w w:val="105"/>
        </w:rPr>
        <w:t>overlooking</w:t>
      </w:r>
      <w:proofErr w:type="gramEnd"/>
    </w:p>
    <w:p w14:paraId="2CCEB169" w14:textId="77777777" w:rsidR="002E674D" w:rsidRDefault="002E674D">
      <w:pPr>
        <w:pStyle w:val="BodyText"/>
        <w:kinsoku w:val="0"/>
        <w:overflowPunct w:val="0"/>
        <w:rPr>
          <w:b/>
          <w:bCs/>
          <w:sz w:val="22"/>
          <w:szCs w:val="22"/>
        </w:rPr>
      </w:pPr>
    </w:p>
    <w:p w14:paraId="1078C7CA" w14:textId="77777777" w:rsidR="002E674D" w:rsidRDefault="002E674D">
      <w:pPr>
        <w:pStyle w:val="BodyText"/>
        <w:kinsoku w:val="0"/>
        <w:overflowPunct w:val="0"/>
        <w:rPr>
          <w:b/>
          <w:bCs/>
          <w:sz w:val="22"/>
          <w:szCs w:val="22"/>
        </w:rPr>
      </w:pPr>
    </w:p>
    <w:p w14:paraId="04953E2B" w14:textId="77777777" w:rsidR="002E674D" w:rsidRDefault="002E674D">
      <w:pPr>
        <w:pStyle w:val="BodyText"/>
        <w:kinsoku w:val="0"/>
        <w:overflowPunct w:val="0"/>
        <w:rPr>
          <w:b/>
          <w:bCs/>
          <w:sz w:val="22"/>
          <w:szCs w:val="22"/>
        </w:rPr>
      </w:pPr>
    </w:p>
    <w:p w14:paraId="6C7EAA6C" w14:textId="77777777" w:rsidR="002E674D" w:rsidRDefault="002E674D">
      <w:pPr>
        <w:pStyle w:val="ListParagraph"/>
        <w:numPr>
          <w:ilvl w:val="1"/>
          <w:numId w:val="9"/>
        </w:numPr>
        <w:tabs>
          <w:tab w:val="left" w:pos="2161"/>
        </w:tabs>
        <w:kinsoku w:val="0"/>
        <w:overflowPunct w:val="0"/>
        <w:spacing w:before="159" w:line="350" w:lineRule="auto"/>
        <w:ind w:right="1438"/>
        <w:rPr>
          <w:w w:val="125"/>
          <w:sz w:val="20"/>
          <w:szCs w:val="20"/>
        </w:rPr>
      </w:pPr>
      <w:r>
        <w:rPr>
          <w:w w:val="125"/>
          <w:sz w:val="20"/>
          <w:szCs w:val="20"/>
        </w:rPr>
        <w:t>Upon</w:t>
      </w:r>
      <w:r>
        <w:rPr>
          <w:spacing w:val="-13"/>
          <w:w w:val="125"/>
          <w:sz w:val="20"/>
          <w:szCs w:val="20"/>
        </w:rPr>
        <w:t xml:space="preserve"> </w:t>
      </w:r>
      <w:r>
        <w:rPr>
          <w:w w:val="125"/>
          <w:sz w:val="20"/>
          <w:szCs w:val="20"/>
        </w:rPr>
        <w:t>further</w:t>
      </w:r>
      <w:r>
        <w:rPr>
          <w:spacing w:val="-12"/>
          <w:w w:val="125"/>
          <w:sz w:val="20"/>
          <w:szCs w:val="20"/>
        </w:rPr>
        <w:t xml:space="preserve"> </w:t>
      </w:r>
      <w:r>
        <w:rPr>
          <w:w w:val="125"/>
          <w:sz w:val="20"/>
          <w:szCs w:val="20"/>
        </w:rPr>
        <w:t>consideration</w:t>
      </w:r>
      <w:r>
        <w:rPr>
          <w:spacing w:val="-12"/>
          <w:w w:val="125"/>
          <w:sz w:val="20"/>
          <w:szCs w:val="20"/>
        </w:rPr>
        <w:t xml:space="preserve"> </w:t>
      </w:r>
      <w:r>
        <w:rPr>
          <w:spacing w:val="2"/>
          <w:w w:val="125"/>
          <w:sz w:val="20"/>
          <w:szCs w:val="20"/>
        </w:rPr>
        <w:t>of</w:t>
      </w:r>
      <w:r>
        <w:rPr>
          <w:spacing w:val="-12"/>
          <w:w w:val="125"/>
          <w:sz w:val="20"/>
          <w:szCs w:val="20"/>
        </w:rPr>
        <w:t xml:space="preserve"> </w:t>
      </w:r>
      <w:r>
        <w:rPr>
          <w:w w:val="125"/>
          <w:sz w:val="20"/>
          <w:szCs w:val="20"/>
        </w:rPr>
        <w:t>a</w:t>
      </w:r>
      <w:r>
        <w:rPr>
          <w:spacing w:val="-12"/>
          <w:w w:val="125"/>
          <w:sz w:val="20"/>
          <w:szCs w:val="20"/>
        </w:rPr>
        <w:t xml:space="preserve"> </w:t>
      </w:r>
      <w:r>
        <w:rPr>
          <w:w w:val="125"/>
          <w:sz w:val="20"/>
          <w:szCs w:val="20"/>
        </w:rPr>
        <w:t>scheme</w:t>
      </w:r>
      <w:r>
        <w:rPr>
          <w:spacing w:val="-12"/>
          <w:w w:val="125"/>
          <w:sz w:val="20"/>
          <w:szCs w:val="20"/>
        </w:rPr>
        <w:t xml:space="preserve"> </w:t>
      </w:r>
      <w:r>
        <w:rPr>
          <w:w w:val="125"/>
          <w:sz w:val="20"/>
          <w:szCs w:val="20"/>
        </w:rPr>
        <w:t>with</w:t>
      </w:r>
      <w:r>
        <w:rPr>
          <w:spacing w:val="-12"/>
          <w:w w:val="125"/>
          <w:sz w:val="20"/>
          <w:szCs w:val="20"/>
        </w:rPr>
        <w:t xml:space="preserve"> </w:t>
      </w:r>
      <w:r>
        <w:rPr>
          <w:w w:val="125"/>
          <w:sz w:val="20"/>
          <w:szCs w:val="20"/>
        </w:rPr>
        <w:t>reduced</w:t>
      </w:r>
      <w:r>
        <w:rPr>
          <w:spacing w:val="-11"/>
          <w:w w:val="125"/>
          <w:sz w:val="20"/>
          <w:szCs w:val="20"/>
        </w:rPr>
        <w:t xml:space="preserve"> </w:t>
      </w:r>
      <w:r>
        <w:rPr>
          <w:w w:val="125"/>
          <w:sz w:val="20"/>
          <w:szCs w:val="20"/>
        </w:rPr>
        <w:t>scale</w:t>
      </w:r>
      <w:r>
        <w:rPr>
          <w:spacing w:val="-11"/>
          <w:w w:val="125"/>
          <w:sz w:val="20"/>
          <w:szCs w:val="20"/>
        </w:rPr>
        <w:t xml:space="preserve"> </w:t>
      </w:r>
      <w:r>
        <w:rPr>
          <w:w w:val="125"/>
          <w:sz w:val="20"/>
          <w:szCs w:val="20"/>
        </w:rPr>
        <w:t>and</w:t>
      </w:r>
      <w:r>
        <w:rPr>
          <w:spacing w:val="-12"/>
          <w:w w:val="125"/>
          <w:sz w:val="20"/>
          <w:szCs w:val="20"/>
        </w:rPr>
        <w:t xml:space="preserve"> </w:t>
      </w:r>
      <w:r>
        <w:rPr>
          <w:w w:val="125"/>
          <w:sz w:val="20"/>
          <w:szCs w:val="20"/>
        </w:rPr>
        <w:t>massing</w:t>
      </w:r>
      <w:r>
        <w:rPr>
          <w:spacing w:val="-10"/>
          <w:w w:val="125"/>
          <w:sz w:val="20"/>
          <w:szCs w:val="20"/>
        </w:rPr>
        <w:t xml:space="preserve"> </w:t>
      </w:r>
      <w:r>
        <w:rPr>
          <w:w w:val="125"/>
          <w:sz w:val="20"/>
          <w:szCs w:val="20"/>
        </w:rPr>
        <w:t>the City</w:t>
      </w:r>
      <w:r>
        <w:rPr>
          <w:spacing w:val="-22"/>
          <w:w w:val="125"/>
          <w:sz w:val="20"/>
          <w:szCs w:val="20"/>
        </w:rPr>
        <w:t xml:space="preserve"> </w:t>
      </w:r>
      <w:r>
        <w:rPr>
          <w:w w:val="125"/>
          <w:sz w:val="20"/>
          <w:szCs w:val="20"/>
        </w:rPr>
        <w:t>Council’s</w:t>
      </w:r>
      <w:r>
        <w:rPr>
          <w:spacing w:val="-21"/>
          <w:w w:val="125"/>
          <w:sz w:val="20"/>
          <w:szCs w:val="20"/>
        </w:rPr>
        <w:t xml:space="preserve"> </w:t>
      </w:r>
      <w:r>
        <w:rPr>
          <w:w w:val="125"/>
          <w:sz w:val="20"/>
          <w:szCs w:val="20"/>
        </w:rPr>
        <w:t>Design</w:t>
      </w:r>
      <w:r>
        <w:rPr>
          <w:spacing w:val="-22"/>
          <w:w w:val="125"/>
          <w:sz w:val="20"/>
          <w:szCs w:val="20"/>
        </w:rPr>
        <w:t xml:space="preserve"> </w:t>
      </w:r>
      <w:r>
        <w:rPr>
          <w:w w:val="125"/>
          <w:sz w:val="20"/>
          <w:szCs w:val="20"/>
        </w:rPr>
        <w:t>Officer</w:t>
      </w:r>
      <w:r>
        <w:rPr>
          <w:spacing w:val="-20"/>
          <w:w w:val="125"/>
          <w:sz w:val="20"/>
          <w:szCs w:val="20"/>
        </w:rPr>
        <w:t xml:space="preserve"> </w:t>
      </w:r>
      <w:r>
        <w:rPr>
          <w:w w:val="125"/>
          <w:sz w:val="20"/>
          <w:szCs w:val="20"/>
        </w:rPr>
        <w:t>remained</w:t>
      </w:r>
      <w:r>
        <w:rPr>
          <w:spacing w:val="-22"/>
          <w:w w:val="125"/>
          <w:sz w:val="20"/>
          <w:szCs w:val="20"/>
        </w:rPr>
        <w:t xml:space="preserve"> </w:t>
      </w:r>
      <w:r>
        <w:rPr>
          <w:w w:val="125"/>
          <w:sz w:val="20"/>
          <w:szCs w:val="20"/>
        </w:rPr>
        <w:t>of</w:t>
      </w:r>
      <w:r>
        <w:rPr>
          <w:spacing w:val="-21"/>
          <w:w w:val="125"/>
          <w:sz w:val="20"/>
          <w:szCs w:val="20"/>
        </w:rPr>
        <w:t xml:space="preserve"> </w:t>
      </w:r>
      <w:r>
        <w:rPr>
          <w:w w:val="125"/>
          <w:sz w:val="20"/>
          <w:szCs w:val="20"/>
        </w:rPr>
        <w:t>the</w:t>
      </w:r>
      <w:r>
        <w:rPr>
          <w:spacing w:val="-22"/>
          <w:w w:val="125"/>
          <w:sz w:val="20"/>
          <w:szCs w:val="20"/>
        </w:rPr>
        <w:t xml:space="preserve"> </w:t>
      </w:r>
      <w:r>
        <w:rPr>
          <w:w w:val="125"/>
          <w:sz w:val="20"/>
          <w:szCs w:val="20"/>
        </w:rPr>
        <w:t>view</w:t>
      </w:r>
      <w:r>
        <w:rPr>
          <w:spacing w:val="-22"/>
          <w:w w:val="125"/>
          <w:sz w:val="20"/>
          <w:szCs w:val="20"/>
        </w:rPr>
        <w:t xml:space="preserve"> </w:t>
      </w:r>
      <w:r>
        <w:rPr>
          <w:w w:val="125"/>
          <w:sz w:val="20"/>
          <w:szCs w:val="20"/>
        </w:rPr>
        <w:t>that</w:t>
      </w:r>
      <w:r>
        <w:rPr>
          <w:spacing w:val="-21"/>
          <w:w w:val="125"/>
          <w:sz w:val="20"/>
          <w:szCs w:val="20"/>
        </w:rPr>
        <w:t xml:space="preserve"> </w:t>
      </w:r>
      <w:r>
        <w:rPr>
          <w:w w:val="125"/>
          <w:sz w:val="20"/>
          <w:szCs w:val="20"/>
        </w:rPr>
        <w:t>there</w:t>
      </w:r>
      <w:r>
        <w:rPr>
          <w:spacing w:val="-21"/>
          <w:w w:val="125"/>
          <w:sz w:val="20"/>
          <w:szCs w:val="20"/>
        </w:rPr>
        <w:t xml:space="preserve"> </w:t>
      </w:r>
      <w:r>
        <w:rPr>
          <w:w w:val="125"/>
          <w:sz w:val="20"/>
          <w:szCs w:val="20"/>
        </w:rPr>
        <w:t>should</w:t>
      </w:r>
      <w:r>
        <w:rPr>
          <w:spacing w:val="-22"/>
          <w:w w:val="125"/>
          <w:sz w:val="20"/>
          <w:szCs w:val="20"/>
        </w:rPr>
        <w:t xml:space="preserve"> </w:t>
      </w:r>
      <w:r>
        <w:rPr>
          <w:w w:val="125"/>
          <w:sz w:val="20"/>
          <w:szCs w:val="20"/>
        </w:rPr>
        <w:t>be</w:t>
      </w:r>
      <w:r>
        <w:rPr>
          <w:spacing w:val="-20"/>
          <w:w w:val="125"/>
          <w:sz w:val="20"/>
          <w:szCs w:val="20"/>
        </w:rPr>
        <w:t xml:space="preserve"> </w:t>
      </w:r>
      <w:r>
        <w:rPr>
          <w:w w:val="125"/>
          <w:sz w:val="20"/>
          <w:szCs w:val="20"/>
        </w:rPr>
        <w:t>no</w:t>
      </w:r>
      <w:r>
        <w:rPr>
          <w:spacing w:val="-23"/>
          <w:w w:val="125"/>
          <w:sz w:val="20"/>
          <w:szCs w:val="20"/>
        </w:rPr>
        <w:t xml:space="preserve"> </w:t>
      </w:r>
      <w:proofErr w:type="gramStart"/>
      <w:r>
        <w:rPr>
          <w:w w:val="125"/>
          <w:sz w:val="20"/>
          <w:szCs w:val="20"/>
        </w:rPr>
        <w:t>set backs</w:t>
      </w:r>
      <w:proofErr w:type="gramEnd"/>
      <w:r>
        <w:rPr>
          <w:spacing w:val="-13"/>
          <w:w w:val="125"/>
          <w:sz w:val="20"/>
          <w:szCs w:val="20"/>
        </w:rPr>
        <w:t xml:space="preserve"> </w:t>
      </w:r>
      <w:r>
        <w:rPr>
          <w:w w:val="125"/>
          <w:sz w:val="20"/>
          <w:szCs w:val="20"/>
        </w:rPr>
        <w:t>on</w:t>
      </w:r>
      <w:r>
        <w:rPr>
          <w:spacing w:val="-13"/>
          <w:w w:val="125"/>
          <w:sz w:val="20"/>
          <w:szCs w:val="20"/>
        </w:rPr>
        <w:t xml:space="preserve"> </w:t>
      </w:r>
      <w:r>
        <w:rPr>
          <w:w w:val="125"/>
          <w:sz w:val="20"/>
          <w:szCs w:val="20"/>
        </w:rPr>
        <w:t>the</w:t>
      </w:r>
      <w:r>
        <w:rPr>
          <w:spacing w:val="-13"/>
          <w:w w:val="125"/>
          <w:sz w:val="20"/>
          <w:szCs w:val="20"/>
        </w:rPr>
        <w:t xml:space="preserve"> </w:t>
      </w:r>
      <w:r>
        <w:rPr>
          <w:w w:val="125"/>
          <w:sz w:val="20"/>
          <w:szCs w:val="20"/>
        </w:rPr>
        <w:t>buildings</w:t>
      </w:r>
      <w:r>
        <w:rPr>
          <w:spacing w:val="-9"/>
          <w:w w:val="125"/>
          <w:sz w:val="20"/>
          <w:szCs w:val="20"/>
        </w:rPr>
        <w:t xml:space="preserve"> </w:t>
      </w:r>
      <w:r>
        <w:rPr>
          <w:w w:val="125"/>
          <w:sz w:val="20"/>
          <w:szCs w:val="20"/>
        </w:rPr>
        <w:t>with</w:t>
      </w:r>
      <w:r>
        <w:rPr>
          <w:spacing w:val="-11"/>
          <w:w w:val="125"/>
          <w:sz w:val="20"/>
          <w:szCs w:val="20"/>
        </w:rPr>
        <w:t xml:space="preserve"> </w:t>
      </w:r>
      <w:r>
        <w:rPr>
          <w:w w:val="125"/>
          <w:sz w:val="20"/>
          <w:szCs w:val="20"/>
        </w:rPr>
        <w:t>concerns</w:t>
      </w:r>
      <w:r>
        <w:rPr>
          <w:spacing w:val="-12"/>
          <w:w w:val="125"/>
          <w:sz w:val="20"/>
          <w:szCs w:val="20"/>
        </w:rPr>
        <w:t xml:space="preserve"> </w:t>
      </w:r>
      <w:r>
        <w:rPr>
          <w:w w:val="125"/>
          <w:sz w:val="20"/>
          <w:szCs w:val="20"/>
        </w:rPr>
        <w:t>regarding</w:t>
      </w:r>
      <w:r>
        <w:rPr>
          <w:spacing w:val="-12"/>
          <w:w w:val="125"/>
          <w:sz w:val="20"/>
          <w:szCs w:val="20"/>
        </w:rPr>
        <w:t xml:space="preserve"> </w:t>
      </w:r>
      <w:r>
        <w:rPr>
          <w:w w:val="125"/>
          <w:sz w:val="20"/>
          <w:szCs w:val="20"/>
        </w:rPr>
        <w:t>the</w:t>
      </w:r>
      <w:r>
        <w:rPr>
          <w:spacing w:val="-12"/>
          <w:w w:val="125"/>
          <w:sz w:val="20"/>
          <w:szCs w:val="20"/>
        </w:rPr>
        <w:t xml:space="preserve"> </w:t>
      </w:r>
      <w:r>
        <w:rPr>
          <w:w w:val="125"/>
          <w:sz w:val="20"/>
          <w:szCs w:val="20"/>
        </w:rPr>
        <w:t>intensification</w:t>
      </w:r>
      <w:r>
        <w:rPr>
          <w:spacing w:val="-11"/>
          <w:w w:val="125"/>
          <w:sz w:val="20"/>
          <w:szCs w:val="20"/>
        </w:rPr>
        <w:t xml:space="preserve"> </w:t>
      </w:r>
      <w:r>
        <w:rPr>
          <w:w w:val="125"/>
          <w:sz w:val="20"/>
          <w:szCs w:val="20"/>
        </w:rPr>
        <w:t>of</w:t>
      </w:r>
      <w:r>
        <w:rPr>
          <w:spacing w:val="-12"/>
          <w:w w:val="125"/>
          <w:sz w:val="20"/>
          <w:szCs w:val="20"/>
        </w:rPr>
        <w:t xml:space="preserve"> </w:t>
      </w:r>
      <w:r>
        <w:rPr>
          <w:w w:val="125"/>
          <w:sz w:val="20"/>
          <w:szCs w:val="20"/>
        </w:rPr>
        <w:t>the</w:t>
      </w:r>
      <w:r>
        <w:rPr>
          <w:spacing w:val="-13"/>
          <w:w w:val="125"/>
          <w:sz w:val="20"/>
          <w:szCs w:val="20"/>
        </w:rPr>
        <w:t xml:space="preserve"> </w:t>
      </w:r>
      <w:r>
        <w:rPr>
          <w:w w:val="125"/>
          <w:sz w:val="20"/>
          <w:szCs w:val="20"/>
        </w:rPr>
        <w:t>site.</w:t>
      </w:r>
    </w:p>
    <w:p w14:paraId="525CD0EB" w14:textId="77777777" w:rsidR="002E674D" w:rsidRDefault="002E674D">
      <w:pPr>
        <w:pStyle w:val="ListParagraph"/>
        <w:numPr>
          <w:ilvl w:val="1"/>
          <w:numId w:val="9"/>
        </w:numPr>
        <w:tabs>
          <w:tab w:val="left" w:pos="2161"/>
        </w:tabs>
        <w:kinsoku w:val="0"/>
        <w:overflowPunct w:val="0"/>
        <w:spacing w:before="159" w:line="350" w:lineRule="auto"/>
        <w:ind w:right="1438"/>
        <w:rPr>
          <w:w w:val="125"/>
          <w:sz w:val="20"/>
          <w:szCs w:val="20"/>
        </w:rPr>
        <w:sectPr w:rsidR="002E674D" w:rsidSect="002F4A5E">
          <w:pgSz w:w="11910" w:h="16840"/>
          <w:pgMar w:top="1500" w:right="0" w:bottom="1200" w:left="0" w:header="0" w:footer="1012" w:gutter="0"/>
          <w:cols w:space="720"/>
          <w:noEndnote/>
        </w:sectPr>
      </w:pPr>
    </w:p>
    <w:p w14:paraId="4DC79F90" w14:textId="77777777" w:rsidR="002E674D" w:rsidRDefault="002E674D">
      <w:pPr>
        <w:pStyle w:val="BodyText"/>
        <w:kinsoku w:val="0"/>
        <w:overflowPunct w:val="0"/>
        <w:spacing w:before="6"/>
        <w:rPr>
          <w:sz w:val="28"/>
          <w:szCs w:val="28"/>
        </w:rPr>
      </w:pPr>
    </w:p>
    <w:p w14:paraId="7E412921" w14:textId="77777777" w:rsidR="002E674D" w:rsidRDefault="002E674D">
      <w:pPr>
        <w:pStyle w:val="BodyText"/>
        <w:kinsoku w:val="0"/>
        <w:overflowPunct w:val="0"/>
        <w:spacing w:before="88" w:line="348" w:lineRule="auto"/>
        <w:ind w:left="2160" w:right="1442"/>
        <w:rPr>
          <w:w w:val="125"/>
        </w:rPr>
      </w:pPr>
      <w:r>
        <w:rPr>
          <w:w w:val="125"/>
        </w:rPr>
        <w:t>The Council accepted the proposed projected elements to the rear of the building.</w:t>
      </w:r>
    </w:p>
    <w:p w14:paraId="24D3E4AE" w14:textId="77777777" w:rsidR="002E674D" w:rsidRDefault="002E674D">
      <w:pPr>
        <w:pStyle w:val="BodyText"/>
        <w:kinsoku w:val="0"/>
        <w:overflowPunct w:val="0"/>
        <w:spacing w:before="1"/>
        <w:rPr>
          <w:sz w:val="21"/>
          <w:szCs w:val="21"/>
        </w:rPr>
      </w:pPr>
    </w:p>
    <w:p w14:paraId="6FF8AD44" w14:textId="77777777" w:rsidR="002E674D" w:rsidRDefault="002E674D">
      <w:pPr>
        <w:pStyle w:val="ListParagraph"/>
        <w:numPr>
          <w:ilvl w:val="1"/>
          <w:numId w:val="9"/>
        </w:numPr>
        <w:tabs>
          <w:tab w:val="left" w:pos="2161"/>
        </w:tabs>
        <w:kinsoku w:val="0"/>
        <w:overflowPunct w:val="0"/>
        <w:spacing w:line="348" w:lineRule="auto"/>
        <w:ind w:right="1437"/>
        <w:rPr>
          <w:w w:val="120"/>
          <w:sz w:val="20"/>
          <w:szCs w:val="20"/>
        </w:rPr>
      </w:pPr>
      <w:r>
        <w:rPr>
          <w:w w:val="120"/>
          <w:sz w:val="20"/>
          <w:szCs w:val="20"/>
        </w:rPr>
        <w:t>The applicant has taken on board the Design Officers comments and made changes</w:t>
      </w:r>
      <w:r>
        <w:rPr>
          <w:spacing w:val="-11"/>
          <w:w w:val="120"/>
          <w:sz w:val="20"/>
          <w:szCs w:val="20"/>
        </w:rPr>
        <w:t xml:space="preserve"> </w:t>
      </w:r>
      <w:r>
        <w:rPr>
          <w:w w:val="120"/>
          <w:sz w:val="20"/>
          <w:szCs w:val="20"/>
        </w:rPr>
        <w:t>to</w:t>
      </w:r>
      <w:r>
        <w:rPr>
          <w:spacing w:val="-12"/>
          <w:w w:val="120"/>
          <w:sz w:val="20"/>
          <w:szCs w:val="20"/>
        </w:rPr>
        <w:t xml:space="preserve"> </w:t>
      </w:r>
      <w:r>
        <w:rPr>
          <w:w w:val="120"/>
          <w:sz w:val="20"/>
          <w:szCs w:val="20"/>
        </w:rPr>
        <w:t>the</w:t>
      </w:r>
      <w:r>
        <w:rPr>
          <w:spacing w:val="-11"/>
          <w:w w:val="120"/>
          <w:sz w:val="20"/>
          <w:szCs w:val="20"/>
        </w:rPr>
        <w:t xml:space="preserve"> </w:t>
      </w:r>
      <w:r>
        <w:rPr>
          <w:w w:val="120"/>
          <w:sz w:val="20"/>
          <w:szCs w:val="20"/>
        </w:rPr>
        <w:t>scheme</w:t>
      </w:r>
      <w:r>
        <w:rPr>
          <w:spacing w:val="-5"/>
          <w:w w:val="120"/>
          <w:sz w:val="20"/>
          <w:szCs w:val="20"/>
        </w:rPr>
        <w:t xml:space="preserve"> </w:t>
      </w:r>
      <w:r>
        <w:rPr>
          <w:w w:val="120"/>
          <w:sz w:val="20"/>
          <w:szCs w:val="20"/>
        </w:rPr>
        <w:t>which</w:t>
      </w:r>
      <w:r>
        <w:rPr>
          <w:spacing w:val="-10"/>
          <w:w w:val="120"/>
          <w:sz w:val="20"/>
          <w:szCs w:val="20"/>
        </w:rPr>
        <w:t xml:space="preserve"> </w:t>
      </w:r>
      <w:r>
        <w:rPr>
          <w:w w:val="120"/>
          <w:sz w:val="20"/>
          <w:szCs w:val="20"/>
        </w:rPr>
        <w:t>now</w:t>
      </w:r>
      <w:r>
        <w:rPr>
          <w:spacing w:val="-11"/>
          <w:w w:val="120"/>
          <w:sz w:val="20"/>
          <w:szCs w:val="20"/>
        </w:rPr>
        <w:t xml:space="preserve"> </w:t>
      </w:r>
      <w:r>
        <w:rPr>
          <w:w w:val="120"/>
          <w:sz w:val="20"/>
          <w:szCs w:val="20"/>
        </w:rPr>
        <w:t>form</w:t>
      </w:r>
      <w:r>
        <w:rPr>
          <w:spacing w:val="-10"/>
          <w:w w:val="120"/>
          <w:sz w:val="20"/>
          <w:szCs w:val="20"/>
        </w:rPr>
        <w:t xml:space="preserve"> </w:t>
      </w:r>
      <w:r>
        <w:rPr>
          <w:w w:val="120"/>
          <w:sz w:val="20"/>
          <w:szCs w:val="20"/>
        </w:rPr>
        <w:t>part</w:t>
      </w:r>
      <w:r>
        <w:rPr>
          <w:spacing w:val="-12"/>
          <w:w w:val="120"/>
          <w:sz w:val="20"/>
          <w:szCs w:val="20"/>
        </w:rPr>
        <w:t xml:space="preserve"> </w:t>
      </w:r>
      <w:r>
        <w:rPr>
          <w:w w:val="120"/>
          <w:sz w:val="20"/>
          <w:szCs w:val="20"/>
        </w:rPr>
        <w:t>of</w:t>
      </w:r>
      <w:r>
        <w:rPr>
          <w:spacing w:val="-12"/>
          <w:w w:val="120"/>
          <w:sz w:val="20"/>
          <w:szCs w:val="20"/>
        </w:rPr>
        <w:t xml:space="preserve"> </w:t>
      </w:r>
      <w:r>
        <w:rPr>
          <w:w w:val="120"/>
          <w:sz w:val="20"/>
          <w:szCs w:val="20"/>
        </w:rPr>
        <w:t>the</w:t>
      </w:r>
      <w:r>
        <w:rPr>
          <w:spacing w:val="-7"/>
          <w:w w:val="120"/>
          <w:sz w:val="20"/>
          <w:szCs w:val="20"/>
        </w:rPr>
        <w:t xml:space="preserve"> </w:t>
      </w:r>
      <w:r>
        <w:rPr>
          <w:w w:val="120"/>
          <w:sz w:val="20"/>
          <w:szCs w:val="20"/>
        </w:rPr>
        <w:t>final</w:t>
      </w:r>
      <w:r>
        <w:rPr>
          <w:spacing w:val="-12"/>
          <w:w w:val="120"/>
          <w:sz w:val="20"/>
          <w:szCs w:val="20"/>
        </w:rPr>
        <w:t xml:space="preserve"> </w:t>
      </w:r>
      <w:r>
        <w:rPr>
          <w:w w:val="120"/>
          <w:sz w:val="20"/>
          <w:szCs w:val="20"/>
        </w:rPr>
        <w:t>design.</w:t>
      </w:r>
      <w:r>
        <w:rPr>
          <w:spacing w:val="-8"/>
          <w:w w:val="120"/>
          <w:sz w:val="20"/>
          <w:szCs w:val="20"/>
        </w:rPr>
        <w:t xml:space="preserve"> </w:t>
      </w:r>
      <w:r>
        <w:rPr>
          <w:w w:val="120"/>
          <w:sz w:val="20"/>
          <w:szCs w:val="20"/>
        </w:rPr>
        <w:t>These</w:t>
      </w:r>
      <w:r>
        <w:rPr>
          <w:spacing w:val="-11"/>
          <w:w w:val="120"/>
          <w:sz w:val="20"/>
          <w:szCs w:val="20"/>
        </w:rPr>
        <w:t xml:space="preserve"> </w:t>
      </w:r>
      <w:r>
        <w:rPr>
          <w:w w:val="120"/>
          <w:sz w:val="20"/>
          <w:szCs w:val="20"/>
        </w:rPr>
        <w:t>changes include:</w:t>
      </w:r>
    </w:p>
    <w:p w14:paraId="321C038A" w14:textId="77777777" w:rsidR="002E674D" w:rsidRDefault="002E674D">
      <w:pPr>
        <w:pStyle w:val="BodyText"/>
        <w:kinsoku w:val="0"/>
        <w:overflowPunct w:val="0"/>
        <w:spacing w:before="3"/>
        <w:rPr>
          <w:sz w:val="22"/>
          <w:szCs w:val="22"/>
        </w:rPr>
      </w:pPr>
    </w:p>
    <w:p w14:paraId="77C08618" w14:textId="77777777" w:rsidR="002E674D" w:rsidRDefault="002E674D">
      <w:pPr>
        <w:pStyle w:val="ListParagraph"/>
        <w:numPr>
          <w:ilvl w:val="0"/>
          <w:numId w:val="3"/>
        </w:numPr>
        <w:tabs>
          <w:tab w:val="left" w:pos="2881"/>
        </w:tabs>
        <w:kinsoku w:val="0"/>
        <w:overflowPunct w:val="0"/>
        <w:spacing w:line="343" w:lineRule="auto"/>
        <w:ind w:right="1436"/>
        <w:rPr>
          <w:w w:val="120"/>
          <w:sz w:val="20"/>
          <w:szCs w:val="20"/>
        </w:rPr>
      </w:pPr>
      <w:r>
        <w:rPr>
          <w:w w:val="120"/>
          <w:sz w:val="20"/>
          <w:szCs w:val="20"/>
        </w:rPr>
        <w:t xml:space="preserve">Changing the proposed </w:t>
      </w:r>
      <w:proofErr w:type="gramStart"/>
      <w:r>
        <w:rPr>
          <w:w w:val="120"/>
          <w:sz w:val="20"/>
          <w:szCs w:val="20"/>
        </w:rPr>
        <w:t>set backs</w:t>
      </w:r>
      <w:proofErr w:type="gramEnd"/>
      <w:r>
        <w:rPr>
          <w:w w:val="120"/>
          <w:sz w:val="20"/>
          <w:szCs w:val="20"/>
        </w:rPr>
        <w:t xml:space="preserve"> on the upper floors of the buildings fronting High Street and Harborne Park Road to a mansard roof design which reflects the form of adjacent</w:t>
      </w:r>
      <w:r>
        <w:rPr>
          <w:spacing w:val="-45"/>
          <w:w w:val="120"/>
          <w:sz w:val="20"/>
          <w:szCs w:val="20"/>
        </w:rPr>
        <w:t xml:space="preserve"> </w:t>
      </w:r>
      <w:r>
        <w:rPr>
          <w:w w:val="120"/>
          <w:sz w:val="20"/>
          <w:szCs w:val="20"/>
        </w:rPr>
        <w:t>buildings.</w:t>
      </w:r>
    </w:p>
    <w:p w14:paraId="2FE53311" w14:textId="77777777" w:rsidR="002E674D" w:rsidRDefault="002E674D">
      <w:pPr>
        <w:pStyle w:val="BodyText"/>
        <w:kinsoku w:val="0"/>
        <w:overflowPunct w:val="0"/>
        <w:spacing w:before="7"/>
        <w:rPr>
          <w:sz w:val="22"/>
          <w:szCs w:val="22"/>
        </w:rPr>
      </w:pPr>
    </w:p>
    <w:p w14:paraId="06E4DFD5" w14:textId="77777777" w:rsidR="002E674D" w:rsidRDefault="002E674D">
      <w:pPr>
        <w:pStyle w:val="ListParagraph"/>
        <w:numPr>
          <w:ilvl w:val="0"/>
          <w:numId w:val="3"/>
        </w:numPr>
        <w:tabs>
          <w:tab w:val="left" w:pos="2881"/>
        </w:tabs>
        <w:kinsoku w:val="0"/>
        <w:overflowPunct w:val="0"/>
        <w:spacing w:line="345" w:lineRule="auto"/>
        <w:ind w:right="1437"/>
        <w:rPr>
          <w:w w:val="125"/>
          <w:sz w:val="20"/>
          <w:szCs w:val="20"/>
        </w:rPr>
      </w:pPr>
      <w:r>
        <w:rPr>
          <w:w w:val="125"/>
          <w:sz w:val="20"/>
          <w:szCs w:val="20"/>
        </w:rPr>
        <w:t>To</w:t>
      </w:r>
      <w:r>
        <w:rPr>
          <w:spacing w:val="-11"/>
          <w:w w:val="125"/>
          <w:sz w:val="20"/>
          <w:szCs w:val="20"/>
        </w:rPr>
        <w:t xml:space="preserve"> </w:t>
      </w:r>
      <w:r>
        <w:rPr>
          <w:w w:val="125"/>
          <w:sz w:val="20"/>
          <w:szCs w:val="20"/>
        </w:rPr>
        <w:t>reduce</w:t>
      </w:r>
      <w:r>
        <w:rPr>
          <w:spacing w:val="-10"/>
          <w:w w:val="125"/>
          <w:sz w:val="20"/>
          <w:szCs w:val="20"/>
        </w:rPr>
        <w:t xml:space="preserve"> </w:t>
      </w:r>
      <w:r>
        <w:rPr>
          <w:w w:val="125"/>
          <w:sz w:val="20"/>
          <w:szCs w:val="20"/>
        </w:rPr>
        <w:t>the</w:t>
      </w:r>
      <w:r>
        <w:rPr>
          <w:spacing w:val="-10"/>
          <w:w w:val="125"/>
          <w:sz w:val="20"/>
          <w:szCs w:val="20"/>
        </w:rPr>
        <w:t xml:space="preserve"> </w:t>
      </w:r>
      <w:r>
        <w:rPr>
          <w:w w:val="125"/>
          <w:sz w:val="20"/>
          <w:szCs w:val="20"/>
        </w:rPr>
        <w:t>intensification</w:t>
      </w:r>
      <w:r>
        <w:rPr>
          <w:spacing w:val="-10"/>
          <w:w w:val="125"/>
          <w:sz w:val="20"/>
          <w:szCs w:val="20"/>
        </w:rPr>
        <w:t xml:space="preserve"> </w:t>
      </w:r>
      <w:r>
        <w:rPr>
          <w:w w:val="125"/>
          <w:sz w:val="20"/>
          <w:szCs w:val="20"/>
        </w:rPr>
        <w:t>of</w:t>
      </w:r>
      <w:r>
        <w:rPr>
          <w:spacing w:val="-6"/>
          <w:w w:val="125"/>
          <w:sz w:val="20"/>
          <w:szCs w:val="20"/>
        </w:rPr>
        <w:t xml:space="preserve"> </w:t>
      </w:r>
      <w:r>
        <w:rPr>
          <w:w w:val="125"/>
          <w:sz w:val="20"/>
          <w:szCs w:val="20"/>
        </w:rPr>
        <w:t>the</w:t>
      </w:r>
      <w:r>
        <w:rPr>
          <w:spacing w:val="-11"/>
          <w:w w:val="125"/>
          <w:sz w:val="20"/>
          <w:szCs w:val="20"/>
        </w:rPr>
        <w:t xml:space="preserve"> </w:t>
      </w:r>
      <w:r>
        <w:rPr>
          <w:w w:val="125"/>
          <w:sz w:val="20"/>
          <w:szCs w:val="20"/>
        </w:rPr>
        <w:t>site</w:t>
      </w:r>
      <w:r>
        <w:rPr>
          <w:spacing w:val="-9"/>
          <w:w w:val="125"/>
          <w:sz w:val="20"/>
          <w:szCs w:val="20"/>
        </w:rPr>
        <w:t xml:space="preserve"> </w:t>
      </w:r>
      <w:r>
        <w:rPr>
          <w:w w:val="125"/>
          <w:sz w:val="20"/>
          <w:szCs w:val="20"/>
        </w:rPr>
        <w:t>reducing</w:t>
      </w:r>
      <w:r>
        <w:rPr>
          <w:spacing w:val="-11"/>
          <w:w w:val="125"/>
          <w:sz w:val="20"/>
          <w:szCs w:val="20"/>
        </w:rPr>
        <w:t xml:space="preserve"> </w:t>
      </w:r>
      <w:r>
        <w:rPr>
          <w:w w:val="125"/>
          <w:sz w:val="20"/>
          <w:szCs w:val="20"/>
        </w:rPr>
        <w:t>the</w:t>
      </w:r>
      <w:r>
        <w:rPr>
          <w:spacing w:val="-12"/>
          <w:w w:val="125"/>
          <w:sz w:val="20"/>
          <w:szCs w:val="20"/>
        </w:rPr>
        <w:t xml:space="preserve"> </w:t>
      </w:r>
      <w:r>
        <w:rPr>
          <w:w w:val="125"/>
          <w:sz w:val="20"/>
          <w:szCs w:val="20"/>
        </w:rPr>
        <w:t>size</w:t>
      </w:r>
      <w:r>
        <w:rPr>
          <w:spacing w:val="-8"/>
          <w:w w:val="125"/>
          <w:sz w:val="20"/>
          <w:szCs w:val="20"/>
        </w:rPr>
        <w:t xml:space="preserve"> </w:t>
      </w:r>
      <w:r>
        <w:rPr>
          <w:w w:val="125"/>
          <w:sz w:val="20"/>
          <w:szCs w:val="20"/>
        </w:rPr>
        <w:t>of</w:t>
      </w:r>
      <w:r>
        <w:rPr>
          <w:spacing w:val="-11"/>
          <w:w w:val="125"/>
          <w:sz w:val="20"/>
          <w:szCs w:val="20"/>
        </w:rPr>
        <w:t xml:space="preserve"> </w:t>
      </w:r>
      <w:r>
        <w:rPr>
          <w:w w:val="125"/>
          <w:sz w:val="20"/>
          <w:szCs w:val="20"/>
        </w:rPr>
        <w:t>the</w:t>
      </w:r>
      <w:r>
        <w:rPr>
          <w:spacing w:val="-9"/>
          <w:w w:val="125"/>
          <w:sz w:val="20"/>
          <w:szCs w:val="20"/>
        </w:rPr>
        <w:t xml:space="preserve"> </w:t>
      </w:r>
      <w:r>
        <w:rPr>
          <w:w w:val="125"/>
          <w:sz w:val="20"/>
          <w:szCs w:val="20"/>
        </w:rPr>
        <w:t>third</w:t>
      </w:r>
      <w:r>
        <w:rPr>
          <w:spacing w:val="-11"/>
          <w:w w:val="125"/>
          <w:sz w:val="20"/>
          <w:szCs w:val="20"/>
        </w:rPr>
        <w:t xml:space="preserve"> </w:t>
      </w:r>
      <w:r>
        <w:rPr>
          <w:w w:val="125"/>
          <w:sz w:val="20"/>
          <w:szCs w:val="20"/>
        </w:rPr>
        <w:t>3 storey</w:t>
      </w:r>
      <w:r>
        <w:rPr>
          <w:spacing w:val="-29"/>
          <w:w w:val="125"/>
          <w:sz w:val="20"/>
          <w:szCs w:val="20"/>
        </w:rPr>
        <w:t xml:space="preserve"> </w:t>
      </w:r>
      <w:r>
        <w:rPr>
          <w:w w:val="125"/>
          <w:sz w:val="20"/>
          <w:szCs w:val="20"/>
        </w:rPr>
        <w:t>building</w:t>
      </w:r>
      <w:r>
        <w:rPr>
          <w:spacing w:val="-28"/>
          <w:w w:val="125"/>
          <w:sz w:val="20"/>
          <w:szCs w:val="20"/>
        </w:rPr>
        <w:t xml:space="preserve"> </w:t>
      </w:r>
      <w:r>
        <w:rPr>
          <w:w w:val="125"/>
          <w:sz w:val="20"/>
          <w:szCs w:val="20"/>
        </w:rPr>
        <w:t>that</w:t>
      </w:r>
      <w:r>
        <w:rPr>
          <w:spacing w:val="-29"/>
          <w:w w:val="125"/>
          <w:sz w:val="20"/>
          <w:szCs w:val="20"/>
        </w:rPr>
        <w:t xml:space="preserve"> </w:t>
      </w:r>
      <w:r>
        <w:rPr>
          <w:w w:val="125"/>
          <w:sz w:val="20"/>
          <w:szCs w:val="20"/>
        </w:rPr>
        <w:t>was</w:t>
      </w:r>
      <w:r>
        <w:rPr>
          <w:spacing w:val="-29"/>
          <w:w w:val="125"/>
          <w:sz w:val="20"/>
          <w:szCs w:val="20"/>
        </w:rPr>
        <w:t xml:space="preserve"> </w:t>
      </w:r>
      <w:r>
        <w:rPr>
          <w:w w:val="125"/>
          <w:sz w:val="20"/>
          <w:szCs w:val="20"/>
        </w:rPr>
        <w:t>proposed</w:t>
      </w:r>
      <w:r>
        <w:rPr>
          <w:spacing w:val="-27"/>
          <w:w w:val="125"/>
          <w:sz w:val="20"/>
          <w:szCs w:val="20"/>
        </w:rPr>
        <w:t xml:space="preserve"> </w:t>
      </w:r>
      <w:r>
        <w:rPr>
          <w:w w:val="125"/>
          <w:sz w:val="20"/>
          <w:szCs w:val="20"/>
        </w:rPr>
        <w:t>on</w:t>
      </w:r>
      <w:r>
        <w:rPr>
          <w:spacing w:val="-29"/>
          <w:w w:val="125"/>
          <w:sz w:val="20"/>
          <w:szCs w:val="20"/>
        </w:rPr>
        <w:t xml:space="preserve"> </w:t>
      </w:r>
      <w:r>
        <w:rPr>
          <w:w w:val="125"/>
          <w:sz w:val="20"/>
          <w:szCs w:val="20"/>
        </w:rPr>
        <w:t>the</w:t>
      </w:r>
      <w:r>
        <w:rPr>
          <w:spacing w:val="-29"/>
          <w:w w:val="125"/>
          <w:sz w:val="20"/>
          <w:szCs w:val="20"/>
        </w:rPr>
        <w:t xml:space="preserve"> </w:t>
      </w:r>
      <w:r>
        <w:rPr>
          <w:w w:val="125"/>
          <w:sz w:val="20"/>
          <w:szCs w:val="20"/>
        </w:rPr>
        <w:t>eastern</w:t>
      </w:r>
      <w:r>
        <w:rPr>
          <w:spacing w:val="-30"/>
          <w:w w:val="125"/>
          <w:sz w:val="20"/>
          <w:szCs w:val="20"/>
        </w:rPr>
        <w:t xml:space="preserve"> </w:t>
      </w:r>
      <w:r>
        <w:rPr>
          <w:w w:val="125"/>
          <w:sz w:val="20"/>
          <w:szCs w:val="20"/>
        </w:rPr>
        <w:t>boundary.</w:t>
      </w:r>
      <w:r>
        <w:rPr>
          <w:spacing w:val="-29"/>
          <w:w w:val="125"/>
          <w:sz w:val="20"/>
          <w:szCs w:val="20"/>
        </w:rPr>
        <w:t xml:space="preserve"> </w:t>
      </w:r>
      <w:r>
        <w:rPr>
          <w:w w:val="125"/>
          <w:sz w:val="20"/>
          <w:szCs w:val="20"/>
        </w:rPr>
        <w:t>This</w:t>
      </w:r>
      <w:r>
        <w:rPr>
          <w:spacing w:val="-30"/>
          <w:w w:val="125"/>
          <w:sz w:val="20"/>
          <w:szCs w:val="20"/>
        </w:rPr>
        <w:t xml:space="preserve"> </w:t>
      </w:r>
      <w:r>
        <w:rPr>
          <w:w w:val="125"/>
          <w:sz w:val="20"/>
          <w:szCs w:val="20"/>
        </w:rPr>
        <w:t>is</w:t>
      </w:r>
      <w:r>
        <w:rPr>
          <w:spacing w:val="-28"/>
          <w:w w:val="125"/>
          <w:sz w:val="20"/>
          <w:szCs w:val="20"/>
        </w:rPr>
        <w:t xml:space="preserve"> </w:t>
      </w:r>
      <w:r>
        <w:rPr>
          <w:w w:val="125"/>
          <w:sz w:val="20"/>
          <w:szCs w:val="20"/>
        </w:rPr>
        <w:t>now a</w:t>
      </w:r>
      <w:r>
        <w:rPr>
          <w:spacing w:val="-20"/>
          <w:w w:val="125"/>
          <w:sz w:val="20"/>
          <w:szCs w:val="20"/>
        </w:rPr>
        <w:t xml:space="preserve"> </w:t>
      </w:r>
      <w:r>
        <w:rPr>
          <w:w w:val="125"/>
          <w:sz w:val="20"/>
          <w:szCs w:val="20"/>
        </w:rPr>
        <w:t>single</w:t>
      </w:r>
      <w:r>
        <w:rPr>
          <w:spacing w:val="-20"/>
          <w:w w:val="125"/>
          <w:sz w:val="20"/>
          <w:szCs w:val="20"/>
        </w:rPr>
        <w:t xml:space="preserve"> </w:t>
      </w:r>
      <w:r>
        <w:rPr>
          <w:w w:val="125"/>
          <w:sz w:val="20"/>
          <w:szCs w:val="20"/>
        </w:rPr>
        <w:t>storey</w:t>
      </w:r>
      <w:r>
        <w:rPr>
          <w:spacing w:val="-18"/>
          <w:w w:val="125"/>
          <w:sz w:val="20"/>
          <w:szCs w:val="20"/>
        </w:rPr>
        <w:t xml:space="preserve"> </w:t>
      </w:r>
      <w:r>
        <w:rPr>
          <w:w w:val="125"/>
          <w:sz w:val="20"/>
          <w:szCs w:val="20"/>
        </w:rPr>
        <w:t>building</w:t>
      </w:r>
      <w:r>
        <w:rPr>
          <w:spacing w:val="-20"/>
          <w:w w:val="125"/>
          <w:sz w:val="20"/>
          <w:szCs w:val="20"/>
        </w:rPr>
        <w:t xml:space="preserve"> </w:t>
      </w:r>
      <w:r>
        <w:rPr>
          <w:w w:val="125"/>
          <w:sz w:val="20"/>
          <w:szCs w:val="20"/>
        </w:rPr>
        <w:t>housing</w:t>
      </w:r>
      <w:r>
        <w:rPr>
          <w:spacing w:val="-19"/>
          <w:w w:val="125"/>
          <w:sz w:val="20"/>
          <w:szCs w:val="20"/>
        </w:rPr>
        <w:t xml:space="preserve"> </w:t>
      </w:r>
      <w:r>
        <w:rPr>
          <w:w w:val="125"/>
          <w:sz w:val="20"/>
          <w:szCs w:val="20"/>
        </w:rPr>
        <w:t>a</w:t>
      </w:r>
      <w:r>
        <w:rPr>
          <w:spacing w:val="-18"/>
          <w:w w:val="125"/>
          <w:sz w:val="20"/>
          <w:szCs w:val="20"/>
        </w:rPr>
        <w:t xml:space="preserve"> </w:t>
      </w:r>
      <w:r>
        <w:rPr>
          <w:w w:val="125"/>
          <w:sz w:val="20"/>
          <w:szCs w:val="20"/>
        </w:rPr>
        <w:t>bin</w:t>
      </w:r>
      <w:r>
        <w:rPr>
          <w:spacing w:val="-18"/>
          <w:w w:val="125"/>
          <w:sz w:val="20"/>
          <w:szCs w:val="20"/>
        </w:rPr>
        <w:t xml:space="preserve"> </w:t>
      </w:r>
      <w:r>
        <w:rPr>
          <w:w w:val="125"/>
          <w:sz w:val="20"/>
          <w:szCs w:val="20"/>
        </w:rPr>
        <w:t>and</w:t>
      </w:r>
      <w:r>
        <w:rPr>
          <w:spacing w:val="-19"/>
          <w:w w:val="125"/>
          <w:sz w:val="20"/>
          <w:szCs w:val="20"/>
        </w:rPr>
        <w:t xml:space="preserve"> </w:t>
      </w:r>
      <w:r>
        <w:rPr>
          <w:w w:val="125"/>
          <w:sz w:val="20"/>
          <w:szCs w:val="20"/>
        </w:rPr>
        <w:t>cycle</w:t>
      </w:r>
      <w:r>
        <w:rPr>
          <w:spacing w:val="-19"/>
          <w:w w:val="125"/>
          <w:sz w:val="20"/>
          <w:szCs w:val="20"/>
        </w:rPr>
        <w:t xml:space="preserve"> </w:t>
      </w:r>
      <w:r>
        <w:rPr>
          <w:w w:val="125"/>
          <w:sz w:val="20"/>
          <w:szCs w:val="20"/>
        </w:rPr>
        <w:t>store</w:t>
      </w:r>
      <w:r>
        <w:rPr>
          <w:spacing w:val="-20"/>
          <w:w w:val="125"/>
          <w:sz w:val="20"/>
          <w:szCs w:val="20"/>
        </w:rPr>
        <w:t xml:space="preserve"> </w:t>
      </w:r>
      <w:r>
        <w:rPr>
          <w:w w:val="125"/>
          <w:sz w:val="20"/>
          <w:szCs w:val="20"/>
        </w:rPr>
        <w:t>as</w:t>
      </w:r>
      <w:r>
        <w:rPr>
          <w:spacing w:val="-17"/>
          <w:w w:val="125"/>
          <w:sz w:val="20"/>
          <w:szCs w:val="20"/>
        </w:rPr>
        <w:t xml:space="preserve"> </w:t>
      </w:r>
      <w:r>
        <w:rPr>
          <w:w w:val="125"/>
          <w:sz w:val="20"/>
          <w:szCs w:val="20"/>
        </w:rPr>
        <w:t>well</w:t>
      </w:r>
      <w:r>
        <w:rPr>
          <w:spacing w:val="-19"/>
          <w:w w:val="125"/>
          <w:sz w:val="20"/>
          <w:szCs w:val="20"/>
        </w:rPr>
        <w:t xml:space="preserve"> </w:t>
      </w:r>
      <w:r>
        <w:rPr>
          <w:w w:val="125"/>
          <w:sz w:val="20"/>
          <w:szCs w:val="20"/>
        </w:rPr>
        <w:t>as</w:t>
      </w:r>
      <w:r>
        <w:rPr>
          <w:spacing w:val="-18"/>
          <w:w w:val="125"/>
          <w:sz w:val="20"/>
          <w:szCs w:val="20"/>
        </w:rPr>
        <w:t xml:space="preserve"> </w:t>
      </w:r>
      <w:r>
        <w:rPr>
          <w:w w:val="125"/>
          <w:sz w:val="20"/>
          <w:szCs w:val="20"/>
        </w:rPr>
        <w:t>a</w:t>
      </w:r>
      <w:r>
        <w:rPr>
          <w:spacing w:val="-20"/>
          <w:w w:val="125"/>
          <w:sz w:val="20"/>
          <w:szCs w:val="20"/>
        </w:rPr>
        <w:t xml:space="preserve"> </w:t>
      </w:r>
      <w:r>
        <w:rPr>
          <w:w w:val="125"/>
          <w:sz w:val="20"/>
          <w:szCs w:val="20"/>
        </w:rPr>
        <w:t>plant room.</w:t>
      </w:r>
    </w:p>
    <w:p w14:paraId="156B9AE4" w14:textId="77777777" w:rsidR="002E674D" w:rsidRDefault="002E674D">
      <w:pPr>
        <w:pStyle w:val="BodyText"/>
        <w:kinsoku w:val="0"/>
        <w:overflowPunct w:val="0"/>
        <w:spacing w:before="2"/>
        <w:rPr>
          <w:sz w:val="21"/>
          <w:szCs w:val="21"/>
        </w:rPr>
      </w:pPr>
    </w:p>
    <w:p w14:paraId="5C21CC42" w14:textId="77777777" w:rsidR="002E674D" w:rsidRDefault="002E674D">
      <w:pPr>
        <w:pStyle w:val="ListParagraph"/>
        <w:numPr>
          <w:ilvl w:val="1"/>
          <w:numId w:val="9"/>
        </w:numPr>
        <w:tabs>
          <w:tab w:val="left" w:pos="2161"/>
        </w:tabs>
        <w:kinsoku w:val="0"/>
        <w:overflowPunct w:val="0"/>
        <w:spacing w:line="350" w:lineRule="auto"/>
        <w:ind w:right="1437"/>
        <w:rPr>
          <w:w w:val="120"/>
          <w:sz w:val="20"/>
          <w:szCs w:val="20"/>
        </w:rPr>
      </w:pPr>
      <w:r>
        <w:rPr>
          <w:w w:val="120"/>
          <w:sz w:val="20"/>
          <w:szCs w:val="20"/>
        </w:rPr>
        <w:t>The result of the pre-application process with the City Council has led to the final design which proposes 87 new apartments within 2 new development blocks facing High Street and Harborne Park Lane. The size of the courtyard area has increased by removing the accommodation out of the courtyard area into the 2 main blocks. The reduction to 2 blocks (as opposed to the 3 blocks originally submitted in the pre-app) leads to a less intensified scheme and an overall reduction in footprint and massing whilst taking a design form that is characteristic of the</w:t>
      </w:r>
      <w:r>
        <w:rPr>
          <w:spacing w:val="-26"/>
          <w:w w:val="120"/>
          <w:sz w:val="20"/>
          <w:szCs w:val="20"/>
        </w:rPr>
        <w:t xml:space="preserve"> </w:t>
      </w:r>
      <w:proofErr w:type="spellStart"/>
      <w:r>
        <w:rPr>
          <w:w w:val="120"/>
          <w:sz w:val="20"/>
          <w:szCs w:val="20"/>
        </w:rPr>
        <w:t>streetscene</w:t>
      </w:r>
      <w:proofErr w:type="spellEnd"/>
      <w:r>
        <w:rPr>
          <w:w w:val="120"/>
          <w:sz w:val="20"/>
          <w:szCs w:val="20"/>
        </w:rPr>
        <w:t>.</w:t>
      </w:r>
    </w:p>
    <w:p w14:paraId="17A5D8FF" w14:textId="5BE1092F" w:rsidR="002E674D" w:rsidRDefault="0067717F">
      <w:pPr>
        <w:pStyle w:val="BodyText"/>
        <w:kinsoku w:val="0"/>
        <w:overflowPunct w:val="0"/>
        <w:spacing w:before="9"/>
        <w:rPr>
          <w:sz w:val="17"/>
          <w:szCs w:val="17"/>
        </w:rPr>
      </w:pPr>
      <w:r>
        <w:rPr>
          <w:noProof/>
        </w:rPr>
        <mc:AlternateContent>
          <mc:Choice Requires="wps">
            <w:drawing>
              <wp:anchor distT="0" distB="0" distL="0" distR="0" simplePos="0" relativeHeight="251642880" behindDoc="0" locked="0" layoutInCell="0" allowOverlap="1" wp14:anchorId="096180E5" wp14:editId="1900DA06">
                <wp:simplePos x="0" y="0"/>
                <wp:positionH relativeFrom="page">
                  <wp:posOffset>1371600</wp:posOffset>
                </wp:positionH>
                <wp:positionV relativeFrom="paragraph">
                  <wp:posOffset>154940</wp:posOffset>
                </wp:positionV>
                <wp:extent cx="5219700" cy="2628900"/>
                <wp:effectExtent l="0" t="0" r="0" b="0"/>
                <wp:wrapTopAndBottom/>
                <wp:docPr id="486671084" name="Rectangle 13"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3C0D" w14:textId="56E6D4B9" w:rsidR="002E674D" w:rsidRDefault="0067717F">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790F8C6" wp14:editId="39ED1261">
                                  <wp:extent cx="5207000" cy="263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7000" cy="2635250"/>
                                          </a:xfrm>
                                          <a:prstGeom prst="rect">
                                            <a:avLst/>
                                          </a:prstGeom>
                                          <a:noFill/>
                                          <a:ln>
                                            <a:noFill/>
                                          </a:ln>
                                        </pic:spPr>
                                      </pic:pic>
                                    </a:graphicData>
                                  </a:graphic>
                                </wp:inline>
                              </w:drawing>
                            </w:r>
                          </w:p>
                          <w:p w14:paraId="48239D82"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80E5" id="Rectangle 13" o:spid="_x0000_s1029" alt="Site Elevation Image" style="position:absolute;margin-left:108pt;margin-top:12.2pt;width:411pt;height:20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" o:allowincell="f" filled="f" stroked="f">
                <v:textbox inset="0,0,0,0">
                  <w:txbxContent>
                    <w:p w14:paraId="65033C0D" w14:textId="56E6D4B9" w:rsidR="002E674D" w:rsidRDefault="0067717F">
                      <w:pPr>
                        <w:widowControl/>
                        <w:autoSpaceDE/>
                        <w:autoSpaceDN/>
                        <w:adjustRightInd/>
                        <w:spacing w:line="4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790F8C6" wp14:editId="39ED1261">
                            <wp:extent cx="5207000" cy="263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000" cy="2635250"/>
                                    </a:xfrm>
                                    <a:prstGeom prst="rect">
                                      <a:avLst/>
                                    </a:prstGeom>
                                    <a:noFill/>
                                    <a:ln>
                                      <a:noFill/>
                                    </a:ln>
                                  </pic:spPr>
                                </pic:pic>
                              </a:graphicData>
                            </a:graphic>
                          </wp:inline>
                        </w:drawing>
                      </w:r>
                    </w:p>
                    <w:p w14:paraId="48239D82"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50825A05" w14:textId="77777777" w:rsidR="002E674D" w:rsidRDefault="002E674D">
      <w:pPr>
        <w:pStyle w:val="BodyText"/>
        <w:kinsoku w:val="0"/>
        <w:overflowPunct w:val="0"/>
        <w:spacing w:before="11"/>
        <w:rPr>
          <w:sz w:val="30"/>
          <w:szCs w:val="30"/>
        </w:rPr>
      </w:pPr>
    </w:p>
    <w:p w14:paraId="33C4522D" w14:textId="77777777" w:rsidR="002E674D" w:rsidRDefault="002E674D">
      <w:pPr>
        <w:pStyle w:val="Heading3"/>
        <w:kinsoku w:val="0"/>
        <w:overflowPunct w:val="0"/>
        <w:rPr>
          <w:w w:val="110"/>
        </w:rPr>
      </w:pPr>
      <w:r>
        <w:rPr>
          <w:w w:val="107"/>
        </w:rPr>
        <w:t>Figu</w:t>
      </w:r>
      <w:r>
        <w:rPr>
          <w:spacing w:val="-1"/>
          <w:w w:val="124"/>
        </w:rPr>
        <w:t>r</w:t>
      </w:r>
      <w:r>
        <w:rPr>
          <w:w w:val="111"/>
        </w:rPr>
        <w:t>e</w:t>
      </w:r>
      <w:r>
        <w:rPr>
          <w:spacing w:val="3"/>
        </w:rPr>
        <w:t xml:space="preserve"> </w:t>
      </w:r>
      <w:r>
        <w:rPr>
          <w:spacing w:val="1"/>
          <w:w w:val="116"/>
        </w:rPr>
        <w:t>4</w:t>
      </w:r>
      <w:r>
        <w:rPr>
          <w:w w:val="58"/>
        </w:rPr>
        <w:t>:</w:t>
      </w:r>
      <w:r>
        <w:rPr>
          <w:spacing w:val="1"/>
        </w:rPr>
        <w:t xml:space="preserve"> </w:t>
      </w:r>
      <w:r>
        <w:rPr>
          <w:w w:val="106"/>
        </w:rPr>
        <w:t>Fin</w:t>
      </w:r>
      <w:r>
        <w:rPr>
          <w:w w:val="116"/>
        </w:rPr>
        <w:t>al</w:t>
      </w:r>
      <w:r>
        <w:rPr>
          <w:spacing w:val="4"/>
        </w:rPr>
        <w:t xml:space="preserve"> </w:t>
      </w:r>
      <w:r>
        <w:rPr>
          <w:spacing w:val="-1"/>
          <w:w w:val="114"/>
        </w:rPr>
        <w:t>d</w:t>
      </w:r>
      <w:r>
        <w:rPr>
          <w:spacing w:val="2"/>
          <w:w w:val="111"/>
        </w:rPr>
        <w:t>e</w:t>
      </w:r>
      <w:r>
        <w:rPr>
          <w:spacing w:val="2"/>
          <w:w w:val="97"/>
        </w:rPr>
        <w:t>s</w:t>
      </w:r>
      <w:r>
        <w:rPr>
          <w:w w:val="109"/>
        </w:rPr>
        <w:t>ig</w:t>
      </w:r>
      <w:r>
        <w:rPr>
          <w:w w:val="111"/>
        </w:rPr>
        <w:t>n</w:t>
      </w:r>
      <w:r>
        <w:rPr>
          <w:spacing w:val="2"/>
        </w:rPr>
        <w:t xml:space="preserve"> </w:t>
      </w:r>
      <w:r>
        <w:rPr>
          <w:spacing w:val="2"/>
          <w:w w:val="97"/>
        </w:rPr>
        <w:t>s</w:t>
      </w:r>
      <w:r>
        <w:rPr>
          <w:w w:val="111"/>
        </w:rPr>
        <w:t>u</w:t>
      </w:r>
      <w:r>
        <w:rPr>
          <w:spacing w:val="-1"/>
          <w:w w:val="114"/>
        </w:rPr>
        <w:t>b</w:t>
      </w:r>
      <w:r>
        <w:rPr>
          <w:w w:val="108"/>
        </w:rPr>
        <w:t>mi</w:t>
      </w:r>
      <w:r>
        <w:rPr>
          <w:spacing w:val="1"/>
          <w:w w:val="108"/>
        </w:rPr>
        <w:t>t</w:t>
      </w:r>
      <w:r>
        <w:rPr>
          <w:spacing w:val="-1"/>
          <w:w w:val="119"/>
        </w:rPr>
        <w:t>t</w:t>
      </w:r>
      <w:r>
        <w:rPr>
          <w:spacing w:val="1"/>
          <w:w w:val="111"/>
        </w:rPr>
        <w:t>e</w:t>
      </w:r>
      <w:r>
        <w:rPr>
          <w:w w:val="114"/>
        </w:rPr>
        <w:t>d</w:t>
      </w:r>
      <w:r>
        <w:rPr>
          <w:spacing w:val="1"/>
        </w:rPr>
        <w:t xml:space="preserve"> </w:t>
      </w:r>
      <w:r>
        <w:rPr>
          <w:spacing w:val="1"/>
          <w:w w:val="109"/>
        </w:rPr>
        <w:t>f</w:t>
      </w:r>
      <w:r>
        <w:rPr>
          <w:spacing w:val="2"/>
          <w:w w:val="110"/>
        </w:rPr>
        <w:t>o</w:t>
      </w:r>
      <w:r>
        <w:rPr>
          <w:w w:val="124"/>
        </w:rPr>
        <w:t>r</w:t>
      </w:r>
      <w:r>
        <w:rPr>
          <w:spacing w:val="4"/>
        </w:rPr>
        <w:t xml:space="preserve"> </w:t>
      </w:r>
      <w:proofErr w:type="gramStart"/>
      <w:r>
        <w:rPr>
          <w:spacing w:val="-1"/>
          <w:w w:val="114"/>
        </w:rPr>
        <w:t>p</w:t>
      </w:r>
      <w:r>
        <w:rPr>
          <w:w w:val="114"/>
        </w:rPr>
        <w:t>la</w:t>
      </w:r>
      <w:r>
        <w:rPr>
          <w:spacing w:val="1"/>
          <w:w w:val="114"/>
        </w:rPr>
        <w:t>n</w:t>
      </w:r>
      <w:r>
        <w:rPr>
          <w:w w:val="111"/>
        </w:rPr>
        <w:t>n</w:t>
      </w:r>
      <w:r>
        <w:rPr>
          <w:w w:val="110"/>
        </w:rPr>
        <w:t>ing</w:t>
      </w:r>
      <w:proofErr w:type="gramEnd"/>
    </w:p>
    <w:p w14:paraId="0D915275" w14:textId="77777777" w:rsidR="002E674D" w:rsidRDefault="002E674D" w:rsidP="00695067">
      <w:pPr>
        <w:rPr>
          <w:w w:val="110"/>
        </w:rPr>
        <w:sectPr w:rsidR="002E674D" w:rsidSect="002F4A5E">
          <w:pgSz w:w="11910" w:h="16840"/>
          <w:pgMar w:top="1500" w:right="0" w:bottom="1200" w:left="0" w:header="0" w:footer="1012" w:gutter="0"/>
          <w:cols w:space="720"/>
          <w:noEndnote/>
        </w:sectPr>
      </w:pPr>
    </w:p>
    <w:p w14:paraId="1B14F845" w14:textId="77777777" w:rsidR="002E674D" w:rsidRDefault="002E674D">
      <w:pPr>
        <w:pStyle w:val="BodyText"/>
        <w:kinsoku w:val="0"/>
        <w:overflowPunct w:val="0"/>
        <w:spacing w:before="8"/>
        <w:rPr>
          <w:b/>
          <w:bCs/>
          <w:sz w:val="28"/>
          <w:szCs w:val="28"/>
        </w:rPr>
      </w:pPr>
    </w:p>
    <w:p w14:paraId="0E853787" w14:textId="77777777" w:rsidR="002E674D" w:rsidRDefault="002E674D">
      <w:pPr>
        <w:pStyle w:val="ListParagraph"/>
        <w:numPr>
          <w:ilvl w:val="0"/>
          <w:numId w:val="9"/>
        </w:numPr>
        <w:tabs>
          <w:tab w:val="left" w:pos="2149"/>
        </w:tabs>
        <w:kinsoku w:val="0"/>
        <w:overflowPunct w:val="0"/>
        <w:spacing w:before="82"/>
        <w:ind w:hanging="709"/>
        <w:jc w:val="left"/>
        <w:rPr>
          <w:b/>
          <w:bCs/>
          <w:w w:val="110"/>
          <w:sz w:val="32"/>
          <w:szCs w:val="32"/>
        </w:rPr>
      </w:pPr>
      <w:bookmarkStart w:id="6" w:name="_bookmark6"/>
      <w:bookmarkEnd w:id="6"/>
      <w:r>
        <w:rPr>
          <w:b/>
          <w:bCs/>
          <w:w w:val="110"/>
          <w:sz w:val="32"/>
          <w:szCs w:val="32"/>
        </w:rPr>
        <w:t>CONCLUSIONS</w:t>
      </w:r>
    </w:p>
    <w:p w14:paraId="27AFDBF5" w14:textId="77777777" w:rsidR="002E674D" w:rsidRDefault="002E674D">
      <w:pPr>
        <w:pStyle w:val="ListParagraph"/>
        <w:numPr>
          <w:ilvl w:val="1"/>
          <w:numId w:val="9"/>
        </w:numPr>
        <w:tabs>
          <w:tab w:val="left" w:pos="2161"/>
        </w:tabs>
        <w:kinsoku w:val="0"/>
        <w:overflowPunct w:val="0"/>
        <w:spacing w:before="231" w:line="348" w:lineRule="auto"/>
        <w:ind w:right="1436"/>
        <w:rPr>
          <w:w w:val="125"/>
          <w:sz w:val="20"/>
          <w:szCs w:val="20"/>
        </w:rPr>
      </w:pPr>
      <w:r>
        <w:rPr>
          <w:w w:val="125"/>
          <w:sz w:val="20"/>
          <w:szCs w:val="20"/>
        </w:rPr>
        <w:t>This Statement of Community Engagement has been prepared by Evolve Planning and Design on behalf of the applicant, detailing the process views have been sought from the local community and relevant bodies, including pre-application</w:t>
      </w:r>
      <w:r>
        <w:rPr>
          <w:spacing w:val="-43"/>
          <w:w w:val="125"/>
          <w:sz w:val="20"/>
          <w:szCs w:val="20"/>
        </w:rPr>
        <w:t xml:space="preserve"> </w:t>
      </w:r>
      <w:r>
        <w:rPr>
          <w:w w:val="125"/>
          <w:sz w:val="20"/>
          <w:szCs w:val="20"/>
        </w:rPr>
        <w:t>discussions</w:t>
      </w:r>
      <w:r>
        <w:rPr>
          <w:spacing w:val="-42"/>
          <w:w w:val="125"/>
          <w:sz w:val="20"/>
          <w:szCs w:val="20"/>
        </w:rPr>
        <w:t xml:space="preserve"> </w:t>
      </w:r>
      <w:r>
        <w:rPr>
          <w:w w:val="125"/>
          <w:sz w:val="20"/>
          <w:szCs w:val="20"/>
        </w:rPr>
        <w:t>with</w:t>
      </w:r>
      <w:r>
        <w:rPr>
          <w:spacing w:val="-42"/>
          <w:w w:val="125"/>
          <w:sz w:val="20"/>
          <w:szCs w:val="20"/>
        </w:rPr>
        <w:t xml:space="preserve"> </w:t>
      </w:r>
      <w:r>
        <w:rPr>
          <w:w w:val="125"/>
          <w:sz w:val="20"/>
          <w:szCs w:val="20"/>
        </w:rPr>
        <w:t>Planning</w:t>
      </w:r>
      <w:r>
        <w:rPr>
          <w:spacing w:val="-42"/>
          <w:w w:val="125"/>
          <w:sz w:val="20"/>
          <w:szCs w:val="20"/>
        </w:rPr>
        <w:t xml:space="preserve"> </w:t>
      </w:r>
      <w:r>
        <w:rPr>
          <w:w w:val="125"/>
          <w:sz w:val="20"/>
          <w:szCs w:val="20"/>
        </w:rPr>
        <w:t>Officers</w:t>
      </w:r>
      <w:r>
        <w:rPr>
          <w:spacing w:val="-43"/>
          <w:w w:val="125"/>
          <w:sz w:val="20"/>
          <w:szCs w:val="20"/>
        </w:rPr>
        <w:t xml:space="preserve"> </w:t>
      </w:r>
      <w:r>
        <w:rPr>
          <w:w w:val="125"/>
          <w:sz w:val="20"/>
          <w:szCs w:val="20"/>
        </w:rPr>
        <w:t>at</w:t>
      </w:r>
      <w:r>
        <w:rPr>
          <w:spacing w:val="-42"/>
          <w:w w:val="125"/>
          <w:sz w:val="20"/>
          <w:szCs w:val="20"/>
        </w:rPr>
        <w:t xml:space="preserve"> </w:t>
      </w:r>
      <w:r>
        <w:rPr>
          <w:w w:val="125"/>
          <w:sz w:val="20"/>
          <w:szCs w:val="20"/>
        </w:rPr>
        <w:t>Birmingham</w:t>
      </w:r>
      <w:r>
        <w:rPr>
          <w:spacing w:val="-42"/>
          <w:w w:val="125"/>
          <w:sz w:val="20"/>
          <w:szCs w:val="20"/>
        </w:rPr>
        <w:t xml:space="preserve"> </w:t>
      </w:r>
      <w:r>
        <w:rPr>
          <w:w w:val="125"/>
          <w:sz w:val="20"/>
          <w:szCs w:val="20"/>
        </w:rPr>
        <w:t>City</w:t>
      </w:r>
      <w:r>
        <w:rPr>
          <w:spacing w:val="-42"/>
          <w:w w:val="125"/>
          <w:sz w:val="20"/>
          <w:szCs w:val="20"/>
        </w:rPr>
        <w:t xml:space="preserve"> </w:t>
      </w:r>
      <w:r>
        <w:rPr>
          <w:w w:val="125"/>
          <w:sz w:val="20"/>
          <w:szCs w:val="20"/>
        </w:rPr>
        <w:t>Council, concerning</w:t>
      </w:r>
      <w:r>
        <w:rPr>
          <w:spacing w:val="-32"/>
          <w:w w:val="125"/>
          <w:sz w:val="20"/>
          <w:szCs w:val="20"/>
        </w:rPr>
        <w:t xml:space="preserve"> </w:t>
      </w:r>
      <w:r>
        <w:rPr>
          <w:w w:val="125"/>
          <w:sz w:val="20"/>
          <w:szCs w:val="20"/>
        </w:rPr>
        <w:t>a</w:t>
      </w:r>
      <w:r>
        <w:rPr>
          <w:spacing w:val="-32"/>
          <w:w w:val="125"/>
          <w:sz w:val="20"/>
          <w:szCs w:val="20"/>
        </w:rPr>
        <w:t xml:space="preserve"> </w:t>
      </w:r>
      <w:r>
        <w:rPr>
          <w:w w:val="125"/>
          <w:sz w:val="20"/>
          <w:szCs w:val="20"/>
        </w:rPr>
        <w:t>proposed</w:t>
      </w:r>
      <w:r>
        <w:rPr>
          <w:spacing w:val="-33"/>
          <w:w w:val="125"/>
          <w:sz w:val="20"/>
          <w:szCs w:val="20"/>
        </w:rPr>
        <w:t xml:space="preserve"> </w:t>
      </w:r>
      <w:r>
        <w:rPr>
          <w:w w:val="125"/>
          <w:sz w:val="20"/>
          <w:szCs w:val="20"/>
        </w:rPr>
        <w:t>residential</w:t>
      </w:r>
      <w:r>
        <w:rPr>
          <w:spacing w:val="-32"/>
          <w:w w:val="125"/>
          <w:sz w:val="20"/>
          <w:szCs w:val="20"/>
        </w:rPr>
        <w:t xml:space="preserve"> </w:t>
      </w:r>
      <w:r>
        <w:rPr>
          <w:w w:val="125"/>
          <w:sz w:val="20"/>
          <w:szCs w:val="20"/>
        </w:rPr>
        <w:t>development</w:t>
      </w:r>
      <w:r>
        <w:rPr>
          <w:spacing w:val="-32"/>
          <w:w w:val="125"/>
          <w:sz w:val="20"/>
          <w:szCs w:val="20"/>
        </w:rPr>
        <w:t xml:space="preserve"> </w:t>
      </w:r>
      <w:r>
        <w:rPr>
          <w:w w:val="125"/>
          <w:sz w:val="20"/>
          <w:szCs w:val="20"/>
        </w:rPr>
        <w:t>at</w:t>
      </w:r>
      <w:r>
        <w:rPr>
          <w:spacing w:val="-32"/>
          <w:w w:val="125"/>
          <w:sz w:val="20"/>
          <w:szCs w:val="20"/>
        </w:rPr>
        <w:t xml:space="preserve"> </w:t>
      </w:r>
      <w:r>
        <w:rPr>
          <w:w w:val="125"/>
          <w:sz w:val="20"/>
          <w:szCs w:val="20"/>
        </w:rPr>
        <w:t>334-346</w:t>
      </w:r>
      <w:r>
        <w:rPr>
          <w:spacing w:val="-31"/>
          <w:w w:val="125"/>
          <w:sz w:val="20"/>
          <w:szCs w:val="20"/>
        </w:rPr>
        <w:t xml:space="preserve"> </w:t>
      </w:r>
      <w:r>
        <w:rPr>
          <w:w w:val="125"/>
          <w:sz w:val="20"/>
          <w:szCs w:val="20"/>
        </w:rPr>
        <w:t>High</w:t>
      </w:r>
      <w:r>
        <w:rPr>
          <w:spacing w:val="-31"/>
          <w:w w:val="125"/>
          <w:sz w:val="20"/>
          <w:szCs w:val="20"/>
        </w:rPr>
        <w:t xml:space="preserve"> </w:t>
      </w:r>
      <w:r>
        <w:rPr>
          <w:w w:val="125"/>
          <w:sz w:val="20"/>
          <w:szCs w:val="20"/>
        </w:rPr>
        <w:t>Street</w:t>
      </w:r>
      <w:r>
        <w:rPr>
          <w:spacing w:val="-32"/>
          <w:w w:val="125"/>
          <w:sz w:val="20"/>
          <w:szCs w:val="20"/>
        </w:rPr>
        <w:t xml:space="preserve"> </w:t>
      </w:r>
      <w:r>
        <w:rPr>
          <w:w w:val="125"/>
          <w:sz w:val="20"/>
          <w:szCs w:val="20"/>
        </w:rPr>
        <w:t>and</w:t>
      </w:r>
      <w:r>
        <w:rPr>
          <w:spacing w:val="-32"/>
          <w:w w:val="125"/>
          <w:sz w:val="20"/>
          <w:szCs w:val="20"/>
        </w:rPr>
        <w:t xml:space="preserve"> </w:t>
      </w:r>
      <w:r>
        <w:rPr>
          <w:w w:val="125"/>
          <w:sz w:val="20"/>
          <w:szCs w:val="20"/>
        </w:rPr>
        <w:t>8- 22</w:t>
      </w:r>
      <w:r>
        <w:rPr>
          <w:spacing w:val="-14"/>
          <w:w w:val="125"/>
          <w:sz w:val="20"/>
          <w:szCs w:val="20"/>
        </w:rPr>
        <w:t xml:space="preserve"> </w:t>
      </w:r>
      <w:r>
        <w:rPr>
          <w:w w:val="125"/>
          <w:sz w:val="20"/>
          <w:szCs w:val="20"/>
        </w:rPr>
        <w:t>Harborne</w:t>
      </w:r>
      <w:r>
        <w:rPr>
          <w:spacing w:val="-13"/>
          <w:w w:val="125"/>
          <w:sz w:val="20"/>
          <w:szCs w:val="20"/>
        </w:rPr>
        <w:t xml:space="preserve"> </w:t>
      </w:r>
      <w:r>
        <w:rPr>
          <w:w w:val="125"/>
          <w:sz w:val="20"/>
          <w:szCs w:val="20"/>
        </w:rPr>
        <w:t>Park</w:t>
      </w:r>
      <w:r>
        <w:rPr>
          <w:spacing w:val="-12"/>
          <w:w w:val="125"/>
          <w:sz w:val="20"/>
          <w:szCs w:val="20"/>
        </w:rPr>
        <w:t xml:space="preserve"> </w:t>
      </w:r>
      <w:r>
        <w:rPr>
          <w:w w:val="125"/>
          <w:sz w:val="20"/>
          <w:szCs w:val="20"/>
        </w:rPr>
        <w:t>Road,</w:t>
      </w:r>
      <w:r>
        <w:rPr>
          <w:spacing w:val="-15"/>
          <w:w w:val="125"/>
          <w:sz w:val="20"/>
          <w:szCs w:val="20"/>
        </w:rPr>
        <w:t xml:space="preserve"> </w:t>
      </w:r>
      <w:r>
        <w:rPr>
          <w:w w:val="125"/>
          <w:sz w:val="20"/>
          <w:szCs w:val="20"/>
        </w:rPr>
        <w:t>Harborne.</w:t>
      </w:r>
    </w:p>
    <w:p w14:paraId="20961C66" w14:textId="77777777" w:rsidR="002E674D" w:rsidRDefault="002E674D">
      <w:pPr>
        <w:pStyle w:val="BodyText"/>
        <w:kinsoku w:val="0"/>
        <w:overflowPunct w:val="0"/>
        <w:spacing w:before="7"/>
        <w:rPr>
          <w:sz w:val="21"/>
          <w:szCs w:val="21"/>
        </w:rPr>
      </w:pPr>
    </w:p>
    <w:p w14:paraId="39CC3917" w14:textId="77777777" w:rsidR="002E674D" w:rsidRDefault="002E674D">
      <w:pPr>
        <w:pStyle w:val="ListParagraph"/>
        <w:numPr>
          <w:ilvl w:val="1"/>
          <w:numId w:val="9"/>
        </w:numPr>
        <w:tabs>
          <w:tab w:val="left" w:pos="2161"/>
        </w:tabs>
        <w:kinsoku w:val="0"/>
        <w:overflowPunct w:val="0"/>
        <w:spacing w:line="348" w:lineRule="auto"/>
        <w:ind w:right="1437"/>
        <w:rPr>
          <w:w w:val="120"/>
          <w:sz w:val="20"/>
          <w:szCs w:val="20"/>
        </w:rPr>
      </w:pPr>
      <w:r>
        <w:rPr>
          <w:w w:val="120"/>
          <w:sz w:val="20"/>
          <w:szCs w:val="20"/>
        </w:rPr>
        <w:t>This Statement has set out how the consultation processes employed have been based on relevant policy and best practice guidance, and how the local community have been reached and</w:t>
      </w:r>
      <w:r>
        <w:rPr>
          <w:spacing w:val="-47"/>
          <w:w w:val="120"/>
          <w:sz w:val="20"/>
          <w:szCs w:val="20"/>
        </w:rPr>
        <w:t xml:space="preserve"> </w:t>
      </w:r>
      <w:r>
        <w:rPr>
          <w:w w:val="120"/>
          <w:sz w:val="20"/>
          <w:szCs w:val="20"/>
        </w:rPr>
        <w:t>involved.</w:t>
      </w:r>
    </w:p>
    <w:p w14:paraId="6AB6FE7F" w14:textId="77777777" w:rsidR="002E674D" w:rsidRDefault="002E674D">
      <w:pPr>
        <w:pStyle w:val="BodyText"/>
        <w:kinsoku w:val="0"/>
        <w:overflowPunct w:val="0"/>
        <w:spacing w:before="2"/>
        <w:rPr>
          <w:sz w:val="21"/>
          <w:szCs w:val="21"/>
        </w:rPr>
      </w:pPr>
    </w:p>
    <w:p w14:paraId="094E317F" w14:textId="77777777" w:rsidR="002E674D" w:rsidRDefault="002E674D">
      <w:pPr>
        <w:pStyle w:val="ListParagraph"/>
        <w:numPr>
          <w:ilvl w:val="1"/>
          <w:numId w:val="9"/>
        </w:numPr>
        <w:tabs>
          <w:tab w:val="left" w:pos="2161"/>
        </w:tabs>
        <w:kinsoku w:val="0"/>
        <w:overflowPunct w:val="0"/>
        <w:spacing w:line="348" w:lineRule="auto"/>
        <w:ind w:right="1438"/>
        <w:rPr>
          <w:w w:val="125"/>
          <w:sz w:val="20"/>
          <w:szCs w:val="20"/>
        </w:rPr>
      </w:pPr>
      <w:r>
        <w:rPr>
          <w:w w:val="125"/>
          <w:sz w:val="20"/>
          <w:szCs w:val="20"/>
        </w:rPr>
        <w:t>This Statement has also demonstrated how feedback from both the public consultation and pre-application advice from the City Council have contributed</w:t>
      </w:r>
      <w:r>
        <w:rPr>
          <w:spacing w:val="-10"/>
          <w:w w:val="125"/>
          <w:sz w:val="20"/>
          <w:szCs w:val="20"/>
        </w:rPr>
        <w:t xml:space="preserve"> </w:t>
      </w:r>
      <w:r>
        <w:rPr>
          <w:w w:val="125"/>
          <w:sz w:val="20"/>
          <w:szCs w:val="20"/>
        </w:rPr>
        <w:t>towards</w:t>
      </w:r>
      <w:r>
        <w:rPr>
          <w:spacing w:val="-9"/>
          <w:w w:val="125"/>
          <w:sz w:val="20"/>
          <w:szCs w:val="20"/>
        </w:rPr>
        <w:t xml:space="preserve"> </w:t>
      </w:r>
      <w:r>
        <w:rPr>
          <w:w w:val="125"/>
          <w:sz w:val="20"/>
          <w:szCs w:val="20"/>
        </w:rPr>
        <w:t>the</w:t>
      </w:r>
      <w:r>
        <w:rPr>
          <w:spacing w:val="-12"/>
          <w:w w:val="125"/>
          <w:sz w:val="20"/>
          <w:szCs w:val="20"/>
        </w:rPr>
        <w:t xml:space="preserve"> </w:t>
      </w:r>
      <w:r>
        <w:rPr>
          <w:w w:val="125"/>
          <w:sz w:val="20"/>
          <w:szCs w:val="20"/>
        </w:rPr>
        <w:t>evolution</w:t>
      </w:r>
      <w:r>
        <w:rPr>
          <w:spacing w:val="-10"/>
          <w:w w:val="125"/>
          <w:sz w:val="20"/>
          <w:szCs w:val="20"/>
        </w:rPr>
        <w:t xml:space="preserve"> </w:t>
      </w:r>
      <w:r>
        <w:rPr>
          <w:w w:val="125"/>
          <w:sz w:val="20"/>
          <w:szCs w:val="20"/>
        </w:rPr>
        <w:t>of</w:t>
      </w:r>
      <w:r>
        <w:rPr>
          <w:spacing w:val="-11"/>
          <w:w w:val="125"/>
          <w:sz w:val="20"/>
          <w:szCs w:val="20"/>
        </w:rPr>
        <w:t xml:space="preserve"> </w:t>
      </w:r>
      <w:r>
        <w:rPr>
          <w:w w:val="125"/>
          <w:sz w:val="20"/>
          <w:szCs w:val="20"/>
        </w:rPr>
        <w:t>the</w:t>
      </w:r>
      <w:r>
        <w:rPr>
          <w:spacing w:val="-10"/>
          <w:w w:val="125"/>
          <w:sz w:val="20"/>
          <w:szCs w:val="20"/>
        </w:rPr>
        <w:t xml:space="preserve"> </w:t>
      </w:r>
      <w:r>
        <w:rPr>
          <w:w w:val="125"/>
          <w:sz w:val="20"/>
          <w:szCs w:val="20"/>
        </w:rPr>
        <w:t>scheme,</w:t>
      </w:r>
      <w:r>
        <w:rPr>
          <w:spacing w:val="-11"/>
          <w:w w:val="125"/>
          <w:sz w:val="20"/>
          <w:szCs w:val="20"/>
        </w:rPr>
        <w:t xml:space="preserve"> </w:t>
      </w:r>
      <w:r>
        <w:rPr>
          <w:w w:val="125"/>
          <w:sz w:val="20"/>
          <w:szCs w:val="20"/>
        </w:rPr>
        <w:t>resulting</w:t>
      </w:r>
      <w:r>
        <w:rPr>
          <w:spacing w:val="-10"/>
          <w:w w:val="125"/>
          <w:sz w:val="20"/>
          <w:szCs w:val="20"/>
        </w:rPr>
        <w:t xml:space="preserve"> </w:t>
      </w:r>
      <w:r>
        <w:rPr>
          <w:w w:val="125"/>
          <w:sz w:val="20"/>
          <w:szCs w:val="20"/>
        </w:rPr>
        <w:t>in</w:t>
      </w:r>
      <w:r>
        <w:rPr>
          <w:spacing w:val="-11"/>
          <w:w w:val="125"/>
          <w:sz w:val="20"/>
          <w:szCs w:val="20"/>
        </w:rPr>
        <w:t xml:space="preserve"> </w:t>
      </w:r>
      <w:r>
        <w:rPr>
          <w:w w:val="125"/>
          <w:sz w:val="20"/>
          <w:szCs w:val="20"/>
        </w:rPr>
        <w:t>the</w:t>
      </w:r>
      <w:r>
        <w:rPr>
          <w:spacing w:val="-9"/>
          <w:w w:val="125"/>
          <w:sz w:val="20"/>
          <w:szCs w:val="20"/>
        </w:rPr>
        <w:t xml:space="preserve"> </w:t>
      </w:r>
      <w:r>
        <w:rPr>
          <w:w w:val="125"/>
          <w:sz w:val="20"/>
          <w:szCs w:val="20"/>
        </w:rPr>
        <w:t>final</w:t>
      </w:r>
      <w:r>
        <w:rPr>
          <w:spacing w:val="-10"/>
          <w:w w:val="125"/>
          <w:sz w:val="20"/>
          <w:szCs w:val="20"/>
        </w:rPr>
        <w:t xml:space="preserve"> </w:t>
      </w:r>
      <w:r>
        <w:rPr>
          <w:w w:val="125"/>
          <w:sz w:val="20"/>
          <w:szCs w:val="20"/>
        </w:rPr>
        <w:t>design that</w:t>
      </w:r>
      <w:r>
        <w:rPr>
          <w:spacing w:val="-25"/>
          <w:w w:val="125"/>
          <w:sz w:val="20"/>
          <w:szCs w:val="20"/>
        </w:rPr>
        <w:t xml:space="preserve"> </w:t>
      </w:r>
      <w:r>
        <w:rPr>
          <w:w w:val="125"/>
          <w:sz w:val="20"/>
          <w:szCs w:val="20"/>
        </w:rPr>
        <w:t>has</w:t>
      </w:r>
      <w:r>
        <w:rPr>
          <w:spacing w:val="-25"/>
          <w:w w:val="125"/>
          <w:sz w:val="20"/>
          <w:szCs w:val="20"/>
        </w:rPr>
        <w:t xml:space="preserve"> </w:t>
      </w:r>
      <w:r>
        <w:rPr>
          <w:w w:val="125"/>
          <w:sz w:val="20"/>
          <w:szCs w:val="20"/>
        </w:rPr>
        <w:t>been</w:t>
      </w:r>
      <w:r>
        <w:rPr>
          <w:spacing w:val="-23"/>
          <w:w w:val="125"/>
          <w:sz w:val="20"/>
          <w:szCs w:val="20"/>
        </w:rPr>
        <w:t xml:space="preserve"> </w:t>
      </w:r>
      <w:r>
        <w:rPr>
          <w:w w:val="125"/>
          <w:sz w:val="20"/>
          <w:szCs w:val="20"/>
        </w:rPr>
        <w:t>submitted</w:t>
      </w:r>
      <w:r>
        <w:rPr>
          <w:spacing w:val="-25"/>
          <w:w w:val="125"/>
          <w:sz w:val="20"/>
          <w:szCs w:val="20"/>
        </w:rPr>
        <w:t xml:space="preserve"> </w:t>
      </w:r>
      <w:r>
        <w:rPr>
          <w:w w:val="125"/>
          <w:sz w:val="20"/>
          <w:szCs w:val="20"/>
        </w:rPr>
        <w:t>as</w:t>
      </w:r>
      <w:r>
        <w:rPr>
          <w:spacing w:val="-25"/>
          <w:w w:val="125"/>
          <w:sz w:val="20"/>
          <w:szCs w:val="20"/>
        </w:rPr>
        <w:t xml:space="preserve"> </w:t>
      </w:r>
      <w:r>
        <w:rPr>
          <w:w w:val="125"/>
          <w:sz w:val="20"/>
          <w:szCs w:val="20"/>
        </w:rPr>
        <w:t>part</w:t>
      </w:r>
      <w:r>
        <w:rPr>
          <w:spacing w:val="-23"/>
          <w:w w:val="125"/>
          <w:sz w:val="20"/>
          <w:szCs w:val="20"/>
        </w:rPr>
        <w:t xml:space="preserve"> </w:t>
      </w:r>
      <w:r>
        <w:rPr>
          <w:w w:val="125"/>
          <w:sz w:val="20"/>
          <w:szCs w:val="20"/>
        </w:rPr>
        <w:t>of</w:t>
      </w:r>
      <w:r>
        <w:rPr>
          <w:spacing w:val="-25"/>
          <w:w w:val="125"/>
          <w:sz w:val="20"/>
          <w:szCs w:val="20"/>
        </w:rPr>
        <w:t xml:space="preserve"> </w:t>
      </w:r>
      <w:r>
        <w:rPr>
          <w:w w:val="125"/>
          <w:sz w:val="20"/>
          <w:szCs w:val="20"/>
        </w:rPr>
        <w:t>an</w:t>
      </w:r>
      <w:r>
        <w:rPr>
          <w:spacing w:val="-25"/>
          <w:w w:val="125"/>
          <w:sz w:val="20"/>
          <w:szCs w:val="20"/>
        </w:rPr>
        <w:t xml:space="preserve"> </w:t>
      </w:r>
      <w:r>
        <w:rPr>
          <w:w w:val="125"/>
          <w:sz w:val="20"/>
          <w:szCs w:val="20"/>
        </w:rPr>
        <w:t>application</w:t>
      </w:r>
      <w:r>
        <w:rPr>
          <w:spacing w:val="-24"/>
          <w:w w:val="125"/>
          <w:sz w:val="20"/>
          <w:szCs w:val="20"/>
        </w:rPr>
        <w:t xml:space="preserve"> </w:t>
      </w:r>
      <w:r>
        <w:rPr>
          <w:w w:val="125"/>
          <w:sz w:val="20"/>
          <w:szCs w:val="20"/>
        </w:rPr>
        <w:t>for</w:t>
      </w:r>
      <w:r>
        <w:rPr>
          <w:spacing w:val="-22"/>
          <w:w w:val="125"/>
          <w:sz w:val="20"/>
          <w:szCs w:val="20"/>
        </w:rPr>
        <w:t xml:space="preserve"> </w:t>
      </w:r>
      <w:r>
        <w:rPr>
          <w:w w:val="125"/>
          <w:sz w:val="20"/>
          <w:szCs w:val="20"/>
        </w:rPr>
        <w:t>full</w:t>
      </w:r>
      <w:r>
        <w:rPr>
          <w:spacing w:val="-25"/>
          <w:w w:val="125"/>
          <w:sz w:val="20"/>
          <w:szCs w:val="20"/>
        </w:rPr>
        <w:t xml:space="preserve"> </w:t>
      </w:r>
      <w:r>
        <w:rPr>
          <w:w w:val="125"/>
          <w:sz w:val="20"/>
          <w:szCs w:val="20"/>
        </w:rPr>
        <w:t>planning</w:t>
      </w:r>
      <w:r>
        <w:rPr>
          <w:spacing w:val="-24"/>
          <w:w w:val="125"/>
          <w:sz w:val="20"/>
          <w:szCs w:val="20"/>
        </w:rPr>
        <w:t xml:space="preserve"> </w:t>
      </w:r>
      <w:r>
        <w:rPr>
          <w:w w:val="125"/>
          <w:sz w:val="20"/>
          <w:szCs w:val="20"/>
        </w:rPr>
        <w:t>permission.</w:t>
      </w:r>
    </w:p>
    <w:p w14:paraId="17CD8312" w14:textId="77777777" w:rsidR="002E674D" w:rsidRDefault="002E674D">
      <w:pPr>
        <w:pStyle w:val="ListParagraph"/>
        <w:numPr>
          <w:ilvl w:val="1"/>
          <w:numId w:val="9"/>
        </w:numPr>
        <w:tabs>
          <w:tab w:val="left" w:pos="2161"/>
        </w:tabs>
        <w:kinsoku w:val="0"/>
        <w:overflowPunct w:val="0"/>
        <w:spacing w:line="348" w:lineRule="auto"/>
        <w:ind w:right="1438"/>
        <w:rPr>
          <w:w w:val="125"/>
          <w:sz w:val="20"/>
          <w:szCs w:val="20"/>
        </w:rPr>
        <w:sectPr w:rsidR="002E674D" w:rsidSect="002F4A5E">
          <w:pgSz w:w="11910" w:h="16840"/>
          <w:pgMar w:top="1500" w:right="0" w:bottom="1200" w:left="0" w:header="0" w:footer="1012" w:gutter="0"/>
          <w:cols w:space="720"/>
          <w:noEndnote/>
        </w:sectPr>
      </w:pPr>
    </w:p>
    <w:p w14:paraId="422A0A47" w14:textId="77777777" w:rsidR="002E674D" w:rsidRDefault="002E674D">
      <w:pPr>
        <w:pStyle w:val="BodyText"/>
        <w:kinsoku w:val="0"/>
        <w:overflowPunct w:val="0"/>
        <w:spacing w:before="6"/>
        <w:rPr>
          <w:sz w:val="28"/>
          <w:szCs w:val="28"/>
        </w:rPr>
      </w:pPr>
    </w:p>
    <w:p w14:paraId="61D91D3C" w14:textId="77777777" w:rsidR="002E674D" w:rsidRDefault="002E674D">
      <w:pPr>
        <w:pStyle w:val="Heading1"/>
        <w:kinsoku w:val="0"/>
        <w:overflowPunct w:val="0"/>
      </w:pPr>
      <w:r>
        <w:t>APPENDIX 1</w:t>
      </w:r>
    </w:p>
    <w:p w14:paraId="61435FA9" w14:textId="77777777" w:rsidR="002E674D" w:rsidRDefault="002E674D" w:rsidP="00695067">
      <w:pPr>
        <w:sectPr w:rsidR="002E674D" w:rsidSect="002F4A5E">
          <w:pgSz w:w="11910" w:h="16840"/>
          <w:pgMar w:top="1500" w:right="0" w:bottom="1200" w:left="0" w:header="0" w:footer="1012" w:gutter="0"/>
          <w:cols w:space="720"/>
          <w:noEndnote/>
        </w:sectPr>
      </w:pPr>
    </w:p>
    <w:p w14:paraId="70B9C091" w14:textId="47D69984" w:rsidR="002E674D" w:rsidRDefault="0067717F">
      <w:pPr>
        <w:pStyle w:val="BodyText"/>
        <w:kinsoku w:val="0"/>
        <w:overflowPunct w:val="0"/>
        <w:spacing w:before="8"/>
        <w:rPr>
          <w:b/>
          <w:bCs/>
          <w:sz w:val="14"/>
          <w:szCs w:val="14"/>
        </w:rPr>
      </w:pPr>
      <w:r>
        <w:rPr>
          <w:noProof/>
        </w:rPr>
        <w:lastRenderedPageBreak/>
        <mc:AlternateContent>
          <mc:Choice Requires="wps">
            <w:drawing>
              <wp:anchor distT="0" distB="0" distL="114300" distR="114300" simplePos="0" relativeHeight="251643904" behindDoc="0" locked="0" layoutInCell="0" allowOverlap="1" wp14:anchorId="7C9A7B5F" wp14:editId="3734519E">
                <wp:simplePos x="0" y="0"/>
                <wp:positionH relativeFrom="page">
                  <wp:posOffset>2222500</wp:posOffset>
                </wp:positionH>
                <wp:positionV relativeFrom="page">
                  <wp:posOffset>6618605</wp:posOffset>
                </wp:positionV>
                <wp:extent cx="596900" cy="241300"/>
                <wp:effectExtent l="0" t="0" r="0" b="0"/>
                <wp:wrapNone/>
                <wp:docPr id="1348892396" name="Rectangle 14"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F2B8" w14:textId="5EEA9A1A" w:rsidR="002E674D" w:rsidRDefault="0067717F">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FA4A93C" wp14:editId="648BB6A4">
                                  <wp:extent cx="596900" cy="2413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p>
                          <w:p w14:paraId="666C63CB"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7B5F" id="Rectangle 14" o:spid="_x0000_s1030" alt="Site Elevation Image" style="position:absolute;margin-left:175pt;margin-top:521.15pt;width:47pt;height:1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" o:allowincell="f" filled="f" stroked="f">
                <v:textbox inset="0,0,0,0">
                  <w:txbxContent>
                    <w:p w14:paraId="5300F2B8" w14:textId="5EEA9A1A" w:rsidR="002E674D" w:rsidRDefault="0067717F">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FA4A93C" wp14:editId="648BB6A4">
                            <wp:extent cx="596900" cy="2413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p>
                    <w:p w14:paraId="666C63CB" w14:textId="77777777" w:rsidR="002E674D" w:rsidRDefault="002E674D">
                      <w:pPr>
                        <w:rPr>
                          <w:rFonts w:ascii="Times New Roman" w:hAnsi="Times New Roman" w:cs="Times New Roman"/>
                          <w:sz w:val="24"/>
                          <w:szCs w:val="24"/>
                        </w:rPr>
                      </w:pPr>
                    </w:p>
                  </w:txbxContent>
                </v:textbox>
                <w10:wrap anchorx="page" anchory="page"/>
              </v:rect>
            </w:pict>
          </mc:Fallback>
        </mc:AlternateContent>
      </w:r>
    </w:p>
    <w:p w14:paraId="211D6347" w14:textId="59D2C0DD" w:rsidR="002E674D" w:rsidRDefault="0067717F">
      <w:pPr>
        <w:pStyle w:val="BodyText"/>
        <w:kinsoku w:val="0"/>
        <w:overflowPunct w:val="0"/>
        <w:ind w:left="1440"/>
      </w:pPr>
      <w:r>
        <w:rPr>
          <w:noProof/>
        </w:rPr>
        <w:drawing>
          <wp:inline distT="0" distB="0" distL="0" distR="0" wp14:anchorId="4D7BF5D4" wp14:editId="5B659127">
            <wp:extent cx="5753100" cy="1003300"/>
            <wp:effectExtent l="0" t="0" r="0" b="0"/>
            <wp:docPr id="21" name="Picture 44" descr="Document Head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4" descr="Document Head Image">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1003300"/>
                    </a:xfrm>
                    <a:prstGeom prst="rect">
                      <a:avLst/>
                    </a:prstGeom>
                    <a:noFill/>
                    <a:ln>
                      <a:noFill/>
                    </a:ln>
                  </pic:spPr>
                </pic:pic>
              </a:graphicData>
            </a:graphic>
          </wp:inline>
        </w:drawing>
      </w:r>
    </w:p>
    <w:p w14:paraId="7F766425" w14:textId="62DAF9BB" w:rsidR="002E674D" w:rsidRDefault="0067717F">
      <w:pPr>
        <w:pStyle w:val="BodyText"/>
        <w:kinsoku w:val="0"/>
        <w:overflowPunct w:val="0"/>
        <w:spacing w:before="11"/>
        <w:rPr>
          <w:b/>
          <w:bCs/>
          <w:sz w:val="28"/>
          <w:szCs w:val="28"/>
        </w:rPr>
      </w:pPr>
      <w:r>
        <w:rPr>
          <w:noProof/>
        </w:rPr>
        <mc:AlternateContent>
          <mc:Choice Requires="wpg">
            <w:drawing>
              <wp:anchor distT="0" distB="0" distL="0" distR="0" simplePos="0" relativeHeight="251644928" behindDoc="0" locked="0" layoutInCell="0" allowOverlap="1" wp14:anchorId="2792ABD8" wp14:editId="161242B7">
                <wp:simplePos x="0" y="0"/>
                <wp:positionH relativeFrom="page">
                  <wp:posOffset>914400</wp:posOffset>
                </wp:positionH>
                <wp:positionV relativeFrom="paragraph">
                  <wp:posOffset>236220</wp:posOffset>
                </wp:positionV>
                <wp:extent cx="5727700" cy="4284980"/>
                <wp:effectExtent l="0" t="0" r="0" b="0"/>
                <wp:wrapTopAndBottom/>
                <wp:docPr id="915317757" name="Group 15"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4284980"/>
                          <a:chOff x="1440" y="372"/>
                          <a:chExt cx="9020" cy="6748"/>
                        </a:xfrm>
                      </wpg:grpSpPr>
                      <pic:pic xmlns:pic="http://schemas.openxmlformats.org/drawingml/2006/picture">
                        <pic:nvPicPr>
                          <pic:cNvPr id="1396242917" name="Picture 16" descr="Site Proposal Elevation">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0" y="474"/>
                            <a:ext cx="8440"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906052" name="Freeform 17"/>
                        <wps:cNvSpPr>
                          <a:spLocks/>
                        </wps:cNvSpPr>
                        <wps:spPr bwMode="auto">
                          <a:xfrm>
                            <a:off x="5421" y="6454"/>
                            <a:ext cx="20" cy="637"/>
                          </a:xfrm>
                          <a:custGeom>
                            <a:avLst/>
                            <a:gdLst>
                              <a:gd name="T0" fmla="*/ 0 w 20"/>
                              <a:gd name="T1" fmla="*/ 636 h 637"/>
                              <a:gd name="T2" fmla="*/ 0 w 20"/>
                              <a:gd name="T3" fmla="*/ 0 h 637"/>
                            </a:gdLst>
                            <a:ahLst/>
                            <a:cxnLst>
                              <a:cxn ang="0">
                                <a:pos x="T0" y="T1"/>
                              </a:cxn>
                              <a:cxn ang="0">
                                <a:pos x="T2" y="T3"/>
                              </a:cxn>
                            </a:cxnLst>
                            <a:rect l="0" t="0" r="r" b="b"/>
                            <a:pathLst>
                              <a:path w="20" h="637">
                                <a:moveTo>
                                  <a:pt x="0" y="636"/>
                                </a:moveTo>
                                <a:lnTo>
                                  <a:pt x="0" y="0"/>
                                </a:lnTo>
                              </a:path>
                            </a:pathLst>
                          </a:custGeom>
                          <a:noFill/>
                          <a:ln w="8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517328" name="Freeform 18"/>
                        <wps:cNvSpPr>
                          <a:spLocks/>
                        </wps:cNvSpPr>
                        <wps:spPr bwMode="auto">
                          <a:xfrm>
                            <a:off x="7133" y="402"/>
                            <a:ext cx="2165" cy="20"/>
                          </a:xfrm>
                          <a:custGeom>
                            <a:avLst/>
                            <a:gdLst>
                              <a:gd name="T0" fmla="*/ 0 w 2165"/>
                              <a:gd name="T1" fmla="*/ 0 h 20"/>
                              <a:gd name="T2" fmla="*/ 2164 w 2165"/>
                              <a:gd name="T3" fmla="*/ 0 h 20"/>
                            </a:gdLst>
                            <a:ahLst/>
                            <a:cxnLst>
                              <a:cxn ang="0">
                                <a:pos x="T0" y="T1"/>
                              </a:cxn>
                              <a:cxn ang="0">
                                <a:pos x="T2" y="T3"/>
                              </a:cxn>
                            </a:cxnLst>
                            <a:rect l="0" t="0" r="r" b="b"/>
                            <a:pathLst>
                              <a:path w="2165" h="20">
                                <a:moveTo>
                                  <a:pt x="0" y="0"/>
                                </a:moveTo>
                                <a:lnTo>
                                  <a:pt x="2164" y="0"/>
                                </a:lnTo>
                              </a:path>
                            </a:pathLst>
                          </a:custGeom>
                          <a:noFill/>
                          <a:ln w="374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48871" name="Freeform 19"/>
                        <wps:cNvSpPr>
                          <a:spLocks/>
                        </wps:cNvSpPr>
                        <wps:spPr bwMode="auto">
                          <a:xfrm>
                            <a:off x="6359" y="6952"/>
                            <a:ext cx="4100" cy="20"/>
                          </a:xfrm>
                          <a:custGeom>
                            <a:avLst/>
                            <a:gdLst>
                              <a:gd name="T0" fmla="*/ 0 w 4100"/>
                              <a:gd name="T1" fmla="*/ 0 h 20"/>
                              <a:gd name="T2" fmla="*/ 4099 w 4100"/>
                              <a:gd name="T3" fmla="*/ 0 h 20"/>
                            </a:gdLst>
                            <a:ahLst/>
                            <a:cxnLst>
                              <a:cxn ang="0">
                                <a:pos x="T0" y="T1"/>
                              </a:cxn>
                              <a:cxn ang="0">
                                <a:pos x="T2" y="T3"/>
                              </a:cxn>
                            </a:cxnLst>
                            <a:rect l="0" t="0" r="r" b="b"/>
                            <a:pathLst>
                              <a:path w="4100" h="20">
                                <a:moveTo>
                                  <a:pt x="0" y="0"/>
                                </a:moveTo>
                                <a:lnTo>
                                  <a:pt x="4099" y="0"/>
                                </a:lnTo>
                              </a:path>
                            </a:pathLst>
                          </a:custGeom>
                          <a:noFill/>
                          <a:ln w="16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982875" name="Freeform 20"/>
                        <wps:cNvSpPr>
                          <a:spLocks/>
                        </wps:cNvSpPr>
                        <wps:spPr bwMode="auto">
                          <a:xfrm>
                            <a:off x="1440" y="7110"/>
                            <a:ext cx="656" cy="20"/>
                          </a:xfrm>
                          <a:custGeom>
                            <a:avLst/>
                            <a:gdLst>
                              <a:gd name="T0" fmla="*/ 0 w 656"/>
                              <a:gd name="T1" fmla="*/ 0 h 20"/>
                              <a:gd name="T2" fmla="*/ 655 w 656"/>
                              <a:gd name="T3" fmla="*/ 0 h 20"/>
                            </a:gdLst>
                            <a:ahLst/>
                            <a:cxnLst>
                              <a:cxn ang="0">
                                <a:pos x="T0" y="T1"/>
                              </a:cxn>
                              <a:cxn ang="0">
                                <a:pos x="T2" y="T3"/>
                              </a:cxn>
                            </a:cxnLst>
                            <a:rect l="0" t="0" r="r" b="b"/>
                            <a:pathLst>
                              <a:path w="656" h="20">
                                <a:moveTo>
                                  <a:pt x="0" y="0"/>
                                </a:moveTo>
                                <a:lnTo>
                                  <a:pt x="655" y="0"/>
                                </a:lnTo>
                              </a:path>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04375" name="Text Box 21" descr="Site Elevation Image">
                          <a:extLst>
                            <a:ext uri="{C183D7F6-B498-43B3-948B-1728B52AA6E4}">
                              <adec:decorative xmlns:adec="http://schemas.microsoft.com/office/drawing/2017/decorative" val="0"/>
                            </a:ext>
                          </a:extLst>
                        </wps:cNvPr>
                        <wps:cNvSpPr txBox="1">
                          <a:spLocks noChangeArrowheads="1"/>
                        </wps:cNvSpPr>
                        <wps:spPr bwMode="auto">
                          <a:xfrm>
                            <a:off x="1654" y="2688"/>
                            <a:ext cx="254"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3225" w14:textId="77777777" w:rsidR="002E674D" w:rsidRDefault="002E674D">
                              <w:pPr>
                                <w:pStyle w:val="BodyText"/>
                                <w:kinsoku w:val="0"/>
                                <w:overflowPunct w:val="0"/>
                                <w:spacing w:line="1242" w:lineRule="exact"/>
                                <w:rPr>
                                  <w:rFonts w:ascii="Times New Roman" w:hAnsi="Times New Roman" w:cs="Times New Roman"/>
                                  <w:color w:val="6E696B"/>
                                  <w:w w:val="75"/>
                                  <w:sz w:val="112"/>
                                  <w:szCs w:val="112"/>
                                </w:rPr>
                              </w:pPr>
                              <w:r>
                                <w:rPr>
                                  <w:rFonts w:ascii="Times New Roman" w:hAnsi="Times New Roman" w:cs="Times New Roman"/>
                                  <w:color w:val="6E696B"/>
                                  <w:w w:val="75"/>
                                  <w:sz w:val="112"/>
                                  <w:szCs w:val="112"/>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2ABD8" id="Group 15" o:spid="_x0000_s1031" alt="Site Elevation Image" style="position:absolute;margin-left:1in;margin-top:18.6pt;width:451pt;height:337.4pt;z-index:251644928;mso-wrap-distance-left:0;mso-wrap-distance-right:0;mso-position-horizontal-relative:page" coordorigin="1440,372" coordsize="9020,6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" o:allowincell="f">
                <v:shape id="Picture 16" o:spid="_x0000_s1032" type="#_x0000_t75" alt="Site Proposal Elevation" style="position:absolute;left:1440;top:474;width:844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">
                  <v:imagedata r:id="rId36" o:title="Site Proposal Elevation"/>
                </v:shape>
                <v:shape id="Freeform 17" o:spid="_x0000_s1033" style="position:absolute;left:5421;top:6454;width:20;height:637;visibility:visible;mso-wrap-style:square;v-text-anchor:top" coordsize="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" path="m,636l,e" filled="f" strokeweight=".23139mm">
                  <v:path arrowok="t" o:connecttype="custom" o:connectlocs="0,636;0,0" o:connectangles="0,0"/>
                </v:shape>
                <v:shape id="Freeform 18" o:spid="_x0000_s1034" style="position:absolute;left:7133;top:402;width:2165;height:20;visibility:visible;mso-wrap-style:square;v-text-anchor:top" coordsize="2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" path="m,l2164,e" filled="f" strokeweight="1.0409mm">
                  <v:path arrowok="t" o:connecttype="custom" o:connectlocs="0,0;2164,0" o:connectangles="0,0"/>
                </v:shape>
                <v:shape id="Freeform 19" o:spid="_x0000_s1035" style="position:absolute;left:6359;top:6952;width:4100;height:20;visibility:visible;mso-wrap-style:square;v-text-anchor:top" coordsize="4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" path="m,l4099,e" filled="f" strokeweight=".46264mm">
                  <v:path arrowok="t" o:connecttype="custom" o:connectlocs="0,0;4099,0" o:connectangles="0,0"/>
                </v:shape>
                <v:shape id="Freeform 20" o:spid="_x0000_s1036" style="position:absolute;left:1440;top:7110;width:656;height:20;visibility:visible;mso-wrap-style:square;v-text-anchor:top" coordsize="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" path="m,l655,e" filled="f" strokeweight=".34697mm">
                  <v:path arrowok="t" o:connecttype="custom" o:connectlocs="0,0;655,0" o:connectangles="0,0"/>
                </v:shape>
                <v:shapetype id="_x0000_t202" coordsize="21600,21600" o:spt="202" path="m,l,21600r21600,l21600,xe">
                  <v:stroke joinstyle="miter"/>
                  <v:path gradientshapeok="t" o:connecttype="rect"/>
                </v:shapetype>
                <v:shape id="Text Box 21" o:spid="_x0000_s1037" type="#_x0000_t202" alt="Site Elevation Image" style="position:absolute;left:1654;top:2688;width:254;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" filled="f" stroked="f">
                  <v:textbox inset="0,0,0,0">
                    <w:txbxContent>
                      <w:p w14:paraId="36973225" w14:textId="77777777" w:rsidR="002E674D" w:rsidRDefault="002E674D">
                        <w:pPr>
                          <w:pStyle w:val="BodyText"/>
                          <w:kinsoku w:val="0"/>
                          <w:overflowPunct w:val="0"/>
                          <w:spacing w:line="1242" w:lineRule="exact"/>
                          <w:rPr>
                            <w:rFonts w:ascii="Times New Roman" w:hAnsi="Times New Roman" w:cs="Times New Roman"/>
                            <w:color w:val="6E696B"/>
                            <w:w w:val="75"/>
                            <w:sz w:val="112"/>
                            <w:szCs w:val="112"/>
                          </w:rPr>
                        </w:pPr>
                        <w:r>
                          <w:rPr>
                            <w:rFonts w:ascii="Times New Roman" w:hAnsi="Times New Roman" w:cs="Times New Roman"/>
                            <w:color w:val="6E696B"/>
                            <w:w w:val="75"/>
                            <w:sz w:val="112"/>
                            <w:szCs w:val="112"/>
                          </w:rPr>
                          <w:t>l</w:t>
                        </w:r>
                      </w:p>
                    </w:txbxContent>
                  </v:textbox>
                </v:shape>
                <w10:wrap type="topAndBottom" anchorx="page"/>
              </v:group>
            </w:pict>
          </mc:Fallback>
        </mc:AlternateContent>
      </w:r>
      <w:r>
        <w:rPr>
          <w:noProof/>
        </w:rPr>
        <mc:AlternateContent>
          <mc:Choice Requires="wps">
            <w:drawing>
              <wp:anchor distT="0" distB="0" distL="0" distR="0" simplePos="0" relativeHeight="251645952" behindDoc="0" locked="0" layoutInCell="0" allowOverlap="1" wp14:anchorId="40D7518A" wp14:editId="47FF1764">
                <wp:simplePos x="0" y="0"/>
                <wp:positionH relativeFrom="page">
                  <wp:posOffset>926465</wp:posOffset>
                </wp:positionH>
                <wp:positionV relativeFrom="paragraph">
                  <wp:posOffset>4610735</wp:posOffset>
                </wp:positionV>
                <wp:extent cx="404495" cy="12700"/>
                <wp:effectExtent l="0" t="0" r="0" b="0"/>
                <wp:wrapTopAndBottom/>
                <wp:docPr id="133711295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495" cy="12700"/>
                        </a:xfrm>
                        <a:custGeom>
                          <a:avLst/>
                          <a:gdLst>
                            <a:gd name="T0" fmla="*/ 0 w 637"/>
                            <a:gd name="T1" fmla="*/ 0 h 20"/>
                            <a:gd name="T2" fmla="*/ 636 w 637"/>
                            <a:gd name="T3" fmla="*/ 0 h 20"/>
                          </a:gdLst>
                          <a:ahLst/>
                          <a:cxnLst>
                            <a:cxn ang="0">
                              <a:pos x="T0" y="T1"/>
                            </a:cxn>
                            <a:cxn ang="0">
                              <a:pos x="T2" y="T3"/>
                            </a:cxn>
                          </a:cxnLst>
                          <a:rect l="0" t="0" r="r" b="b"/>
                          <a:pathLst>
                            <a:path w="637" h="20">
                              <a:moveTo>
                                <a:pt x="0" y="0"/>
                              </a:moveTo>
                              <a:lnTo>
                                <a:pt x="636" y="0"/>
                              </a:lnTo>
                            </a:path>
                          </a:pathLst>
                        </a:custGeom>
                        <a:noFill/>
                        <a:ln w="8327">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F46BE4B" w14:textId="77777777" w:rsidR="0067717F" w:rsidRDefault="0067717F" w:rsidP="00677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518A" id="Freeform 22" o:spid="_x0000_s1038" style="position:absolute;margin-left:72.95pt;margin-top:363.05pt;width:31.8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" o:allowincell="f" adj="-11796480,,5400" path="m,l636,e" filled="f" strokeweight=".23131mm">
                <v:stroke joinstyle="round"/>
                <v:formulas/>
                <v:path arrowok="t" o:connecttype="custom" o:connectlocs="0,0;403860,0" o:connectangles="0,0" textboxrect="0,0,637,20"/>
                <v:textbox>
                  <w:txbxContent>
                    <w:p w14:paraId="2F46BE4B" w14:textId="77777777" w:rsidR="0067717F" w:rsidRDefault="0067717F" w:rsidP="0067717F">
                      <w:pPr>
                        <w:jc w:val="center"/>
                      </w:pPr>
                    </w:p>
                  </w:txbxContent>
                </v:textbox>
                <w10:wrap type="topAndBottom" anchorx="page"/>
              </v:shape>
            </w:pict>
          </mc:Fallback>
        </mc:AlternateContent>
      </w:r>
    </w:p>
    <w:p w14:paraId="7BECD8F9" w14:textId="77777777" w:rsidR="002E674D" w:rsidRDefault="002E674D">
      <w:pPr>
        <w:pStyle w:val="BodyText"/>
        <w:kinsoku w:val="0"/>
        <w:overflowPunct w:val="0"/>
        <w:spacing w:before="8"/>
        <w:rPr>
          <w:b/>
          <w:bCs/>
          <w:sz w:val="5"/>
          <w:szCs w:val="5"/>
        </w:rPr>
      </w:pPr>
    </w:p>
    <w:p w14:paraId="484CBA46" w14:textId="77777777" w:rsidR="002E674D" w:rsidRDefault="002E674D">
      <w:pPr>
        <w:pStyle w:val="BodyText"/>
        <w:kinsoku w:val="0"/>
        <w:overflowPunct w:val="0"/>
        <w:rPr>
          <w:b/>
          <w:bCs/>
        </w:rPr>
      </w:pPr>
    </w:p>
    <w:p w14:paraId="4292E5F9" w14:textId="33239A15" w:rsidR="002E674D" w:rsidRDefault="0067717F">
      <w:pPr>
        <w:pStyle w:val="BodyText"/>
        <w:kinsoku w:val="0"/>
        <w:overflowPunct w:val="0"/>
        <w:spacing w:before="9"/>
        <w:rPr>
          <w:b/>
          <w:bCs/>
          <w:sz w:val="12"/>
          <w:szCs w:val="12"/>
        </w:rPr>
      </w:pPr>
      <w:r>
        <w:rPr>
          <w:noProof/>
        </w:rPr>
        <mc:AlternateContent>
          <mc:Choice Requires="wps">
            <w:drawing>
              <wp:anchor distT="0" distB="0" distL="0" distR="0" simplePos="0" relativeHeight="251646976" behindDoc="0" locked="0" layoutInCell="0" allowOverlap="1" wp14:anchorId="1F5FED55" wp14:editId="58937433">
                <wp:simplePos x="0" y="0"/>
                <wp:positionH relativeFrom="page">
                  <wp:posOffset>2289175</wp:posOffset>
                </wp:positionH>
                <wp:positionV relativeFrom="paragraph">
                  <wp:posOffset>118110</wp:posOffset>
                </wp:positionV>
                <wp:extent cx="4025900" cy="266700"/>
                <wp:effectExtent l="0" t="0" r="0" b="0"/>
                <wp:wrapTopAndBottom/>
                <wp:docPr id="1143449069" name="Rectangle 23" descr="Public Consultation Event He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B624" w14:textId="2FF61F35" w:rsidR="002E674D" w:rsidRDefault="0067717F">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D2C74" wp14:editId="0851032F">
                                  <wp:extent cx="4025900" cy="266700"/>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900" cy="266700"/>
                                          </a:xfrm>
                                          <a:prstGeom prst="rect">
                                            <a:avLst/>
                                          </a:prstGeom>
                                          <a:noFill/>
                                          <a:ln>
                                            <a:noFill/>
                                          </a:ln>
                                        </pic:spPr>
                                      </pic:pic>
                                    </a:graphicData>
                                  </a:graphic>
                                </wp:inline>
                              </w:drawing>
                            </w:r>
                          </w:p>
                          <w:p w14:paraId="172A75A5"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FED55" id="Rectangle 23" o:spid="_x0000_s1039" alt="Public Consultation Event Here" style="position:absolute;margin-left:180.25pt;margin-top:9.3pt;width:317pt;height:2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" o:allowincell="f" filled="f" stroked="f">
                <v:textbox inset="0,0,0,0">
                  <w:txbxContent>
                    <w:p w14:paraId="72FAB624" w14:textId="2FF61F35" w:rsidR="002E674D" w:rsidRDefault="0067717F">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D2C74" wp14:editId="0851032F">
                            <wp:extent cx="4025900" cy="266700"/>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5900" cy="266700"/>
                                    </a:xfrm>
                                    <a:prstGeom prst="rect">
                                      <a:avLst/>
                                    </a:prstGeom>
                                    <a:noFill/>
                                    <a:ln>
                                      <a:noFill/>
                                    </a:ln>
                                  </pic:spPr>
                                </pic:pic>
                              </a:graphicData>
                            </a:graphic>
                          </wp:inline>
                        </w:drawing>
                      </w:r>
                    </w:p>
                    <w:p w14:paraId="172A75A5"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8000" behindDoc="0" locked="0" layoutInCell="0" allowOverlap="1" wp14:anchorId="3E209352" wp14:editId="3394F922">
                <wp:simplePos x="0" y="0"/>
                <wp:positionH relativeFrom="page">
                  <wp:posOffset>5646420</wp:posOffset>
                </wp:positionH>
                <wp:positionV relativeFrom="paragraph">
                  <wp:posOffset>572135</wp:posOffset>
                </wp:positionV>
                <wp:extent cx="660400" cy="152400"/>
                <wp:effectExtent l="0" t="0" r="0" b="0"/>
                <wp:wrapTopAndBottom/>
                <wp:docPr id="1570380817" name="Rectangle 24" descr="Plblic Consultation Ev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602C" w14:textId="776C1CC3" w:rsidR="002E674D" w:rsidRDefault="0067717F">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F26D3" wp14:editId="492DA6FD">
                                  <wp:extent cx="660400" cy="15240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0400" cy="152400"/>
                                          </a:xfrm>
                                          <a:prstGeom prst="rect">
                                            <a:avLst/>
                                          </a:prstGeom>
                                          <a:noFill/>
                                          <a:ln>
                                            <a:noFill/>
                                          </a:ln>
                                        </pic:spPr>
                                      </pic:pic>
                                    </a:graphicData>
                                  </a:graphic>
                                </wp:inline>
                              </w:drawing>
                            </w:r>
                          </w:p>
                          <w:p w14:paraId="2AEF70FF"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09352" id="Rectangle 24" o:spid="_x0000_s1040" alt="Plblic Consultation Event" style="position:absolute;margin-left:444.6pt;margin-top:45.05pt;width:52pt;height:1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" o:allowincell="f" filled="f" stroked="f">
                <v:textbox inset="0,0,0,0">
                  <w:txbxContent>
                    <w:p w14:paraId="5DCD602C" w14:textId="776C1CC3" w:rsidR="002E674D" w:rsidRDefault="0067717F">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F26D3" wp14:editId="492DA6FD">
                            <wp:extent cx="660400" cy="15240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400" cy="152400"/>
                                    </a:xfrm>
                                    <a:prstGeom prst="rect">
                                      <a:avLst/>
                                    </a:prstGeom>
                                    <a:noFill/>
                                    <a:ln>
                                      <a:noFill/>
                                    </a:ln>
                                  </pic:spPr>
                                </pic:pic>
                              </a:graphicData>
                            </a:graphic>
                          </wp:inline>
                        </w:drawing>
                      </w:r>
                    </w:p>
                    <w:p w14:paraId="2AEF70FF"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9024" behindDoc="0" locked="0" layoutInCell="0" allowOverlap="1" wp14:anchorId="02C08889" wp14:editId="78064150">
                <wp:simplePos x="0" y="0"/>
                <wp:positionH relativeFrom="page">
                  <wp:posOffset>4042410</wp:posOffset>
                </wp:positionH>
                <wp:positionV relativeFrom="paragraph">
                  <wp:posOffset>826135</wp:posOffset>
                </wp:positionV>
                <wp:extent cx="2286000" cy="812800"/>
                <wp:effectExtent l="0" t="0" r="0" b="0"/>
                <wp:wrapTopAndBottom/>
                <wp:docPr id="977324032" name="Rectangle 25" descr="Public Consultation Ev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DA50F" w14:textId="7CE585E0" w:rsidR="002E674D" w:rsidRDefault="0067717F">
                            <w:pPr>
                              <w:widowControl/>
                              <w:autoSpaceDE/>
                              <w:autoSpaceDN/>
                              <w:adjustRightInd/>
                              <w:spacing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A12778" wp14:editId="3777758D">
                                  <wp:extent cx="2286000" cy="80645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806450"/>
                                          </a:xfrm>
                                          <a:prstGeom prst="rect">
                                            <a:avLst/>
                                          </a:prstGeom>
                                          <a:noFill/>
                                          <a:ln>
                                            <a:noFill/>
                                          </a:ln>
                                        </pic:spPr>
                                      </pic:pic>
                                    </a:graphicData>
                                  </a:graphic>
                                </wp:inline>
                              </w:drawing>
                            </w:r>
                          </w:p>
                          <w:p w14:paraId="55B20112"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8889" id="Rectangle 25" o:spid="_x0000_s1041" alt="Public Consultation Event" style="position:absolute;margin-left:318.3pt;margin-top:65.05pt;width:180pt;height:6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" o:allowincell="f" filled="f" stroked="f">
                <v:textbox inset="0,0,0,0">
                  <w:txbxContent>
                    <w:p w14:paraId="18FDA50F" w14:textId="7CE585E0" w:rsidR="002E674D" w:rsidRDefault="0067717F">
                      <w:pPr>
                        <w:widowControl/>
                        <w:autoSpaceDE/>
                        <w:autoSpaceDN/>
                        <w:adjustRightInd/>
                        <w:spacing w:line="1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A12778" wp14:editId="3777758D">
                            <wp:extent cx="2286000" cy="80645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806450"/>
                                    </a:xfrm>
                                    <a:prstGeom prst="rect">
                                      <a:avLst/>
                                    </a:prstGeom>
                                    <a:noFill/>
                                    <a:ln>
                                      <a:noFill/>
                                    </a:ln>
                                  </pic:spPr>
                                </pic:pic>
                              </a:graphicData>
                            </a:graphic>
                          </wp:inline>
                        </w:drawing>
                      </w:r>
                    </w:p>
                    <w:p w14:paraId="55B20112"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0048" behindDoc="0" locked="0" layoutInCell="0" allowOverlap="1" wp14:anchorId="2F4297C8" wp14:editId="135C2D9F">
                <wp:simplePos x="0" y="0"/>
                <wp:positionH relativeFrom="page">
                  <wp:posOffset>914400</wp:posOffset>
                </wp:positionH>
                <wp:positionV relativeFrom="paragraph">
                  <wp:posOffset>1887855</wp:posOffset>
                </wp:positionV>
                <wp:extent cx="5735955" cy="12700"/>
                <wp:effectExtent l="0" t="0" r="0" b="0"/>
                <wp:wrapTopAndBottom/>
                <wp:docPr id="4457252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955" cy="12700"/>
                        </a:xfrm>
                        <a:custGeom>
                          <a:avLst/>
                          <a:gdLst>
                            <a:gd name="T0" fmla="*/ 0 w 9033"/>
                            <a:gd name="T1" fmla="*/ 0 h 20"/>
                            <a:gd name="T2" fmla="*/ 9032 w 9033"/>
                            <a:gd name="T3" fmla="*/ 0 h 20"/>
                          </a:gdLst>
                          <a:ahLst/>
                          <a:cxnLst>
                            <a:cxn ang="0">
                              <a:pos x="T0" y="T1"/>
                            </a:cxn>
                            <a:cxn ang="0">
                              <a:pos x="T2" y="T3"/>
                            </a:cxn>
                          </a:cxnLst>
                          <a:rect l="0" t="0" r="r" b="b"/>
                          <a:pathLst>
                            <a:path w="9033" h="20">
                              <a:moveTo>
                                <a:pt x="0" y="0"/>
                              </a:moveTo>
                              <a:lnTo>
                                <a:pt x="9032" y="0"/>
                              </a:lnTo>
                            </a:path>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1E3176" w14:textId="77777777" w:rsidR="0067717F" w:rsidRDefault="0067717F" w:rsidP="00677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97C8" id="Freeform 26" o:spid="_x0000_s1042" style="position:absolute;margin-left:1in;margin-top:148.65pt;width:451.6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" o:allowincell="f" adj="-11796480,,5400" path="m,l9032,e" filled="f" strokeweight=".34697mm">
                <v:stroke joinstyle="round"/>
                <v:formulas/>
                <v:path arrowok="t" o:connecttype="custom" o:connectlocs="0,0;5735320,0" o:connectangles="0,0" textboxrect="0,0,9033,20"/>
                <v:textbox>
                  <w:txbxContent>
                    <w:p w14:paraId="1A1E3176" w14:textId="77777777" w:rsidR="0067717F" w:rsidRDefault="0067717F" w:rsidP="0067717F">
                      <w:pPr>
                        <w:jc w:val="center"/>
                      </w:pPr>
                    </w:p>
                  </w:txbxContent>
                </v:textbox>
                <w10:wrap type="topAndBottom" anchorx="page"/>
              </v:shape>
            </w:pict>
          </mc:Fallback>
        </mc:AlternateContent>
      </w:r>
    </w:p>
    <w:p w14:paraId="188D536E" w14:textId="77777777" w:rsidR="002E674D" w:rsidRDefault="002E674D">
      <w:pPr>
        <w:pStyle w:val="BodyText"/>
        <w:kinsoku w:val="0"/>
        <w:overflowPunct w:val="0"/>
        <w:rPr>
          <w:b/>
          <w:bCs/>
        </w:rPr>
      </w:pPr>
    </w:p>
    <w:p w14:paraId="00C671DD" w14:textId="77777777" w:rsidR="002E674D" w:rsidRDefault="002E674D">
      <w:pPr>
        <w:pStyle w:val="BodyText"/>
        <w:kinsoku w:val="0"/>
        <w:overflowPunct w:val="0"/>
        <w:spacing w:before="2"/>
        <w:rPr>
          <w:b/>
          <w:bCs/>
          <w:sz w:val="8"/>
          <w:szCs w:val="8"/>
        </w:rPr>
      </w:pPr>
    </w:p>
    <w:p w14:paraId="580AE906" w14:textId="77777777" w:rsidR="002E674D" w:rsidRDefault="002E674D">
      <w:pPr>
        <w:pStyle w:val="BodyText"/>
        <w:kinsoku w:val="0"/>
        <w:overflowPunct w:val="0"/>
        <w:spacing w:before="9"/>
        <w:rPr>
          <w:b/>
          <w:bCs/>
          <w:sz w:val="27"/>
          <w:szCs w:val="27"/>
        </w:rPr>
      </w:pPr>
    </w:p>
    <w:p w14:paraId="359A7ECC" w14:textId="77777777" w:rsidR="002E674D" w:rsidRDefault="002E674D">
      <w:pPr>
        <w:pStyle w:val="BodyText"/>
        <w:kinsoku w:val="0"/>
        <w:overflowPunct w:val="0"/>
        <w:spacing w:before="9"/>
        <w:rPr>
          <w:b/>
          <w:bCs/>
          <w:sz w:val="27"/>
          <w:szCs w:val="27"/>
        </w:rPr>
        <w:sectPr w:rsidR="002E674D" w:rsidSect="002F4A5E">
          <w:headerReference w:type="default" r:id="rId43"/>
          <w:footerReference w:type="even" r:id="rId44"/>
          <w:footerReference w:type="default" r:id="rId45"/>
          <w:footerReference w:type="first" r:id="rId46"/>
          <w:pgSz w:w="11910" w:h="16840"/>
          <w:pgMar w:top="1580" w:right="0" w:bottom="280" w:left="0" w:header="0" w:footer="0" w:gutter="0"/>
          <w:cols w:space="720"/>
          <w:noEndnote/>
        </w:sectPr>
      </w:pPr>
    </w:p>
    <w:p w14:paraId="02FF2178" w14:textId="01342712" w:rsidR="002E674D" w:rsidRDefault="0067717F">
      <w:pPr>
        <w:pStyle w:val="BodyText"/>
        <w:kinsoku w:val="0"/>
        <w:overflowPunct w:val="0"/>
      </w:pPr>
      <w:r>
        <w:rPr>
          <w:noProof/>
        </w:rPr>
        <w:lastRenderedPageBreak/>
        <w:drawing>
          <wp:inline distT="0" distB="0" distL="0" distR="0" wp14:anchorId="28C5AD59" wp14:editId="3799C95C">
            <wp:extent cx="7169150" cy="958850"/>
            <wp:effectExtent l="0" t="0" r="0" b="0"/>
            <wp:docPr id="31" name="Picture 43"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10B3A567" w14:textId="77777777" w:rsidR="002E674D" w:rsidRDefault="002E674D">
      <w:pPr>
        <w:pStyle w:val="BodyText"/>
        <w:kinsoku w:val="0"/>
        <w:overflowPunct w:val="0"/>
        <w:spacing w:before="5"/>
        <w:rPr>
          <w:b/>
          <w:bCs/>
          <w:sz w:val="27"/>
          <w:szCs w:val="27"/>
        </w:rPr>
      </w:pPr>
    </w:p>
    <w:p w14:paraId="56DD2BB9" w14:textId="77777777" w:rsidR="002E674D" w:rsidRDefault="002E674D">
      <w:pPr>
        <w:pStyle w:val="BodyText"/>
        <w:kinsoku w:val="0"/>
        <w:overflowPunct w:val="0"/>
        <w:spacing w:before="73"/>
        <w:ind w:left="2160"/>
        <w:rPr>
          <w:b/>
          <w:bCs/>
          <w:w w:val="105"/>
          <w:sz w:val="48"/>
          <w:szCs w:val="48"/>
        </w:rPr>
      </w:pPr>
      <w:r>
        <w:rPr>
          <w:b/>
          <w:bCs/>
          <w:w w:val="105"/>
          <w:sz w:val="48"/>
          <w:szCs w:val="48"/>
        </w:rPr>
        <w:t>APPENDIX 2</w:t>
      </w:r>
    </w:p>
    <w:p w14:paraId="7DE337BD" w14:textId="77777777" w:rsidR="002E674D" w:rsidRDefault="002E674D">
      <w:pPr>
        <w:pStyle w:val="BodyText"/>
        <w:kinsoku w:val="0"/>
        <w:overflowPunct w:val="0"/>
        <w:spacing w:before="73"/>
        <w:ind w:left="2160"/>
        <w:rPr>
          <w:b/>
          <w:bCs/>
          <w:w w:val="105"/>
          <w:sz w:val="48"/>
          <w:szCs w:val="48"/>
        </w:rPr>
        <w:sectPr w:rsidR="002E674D" w:rsidSect="002F4A5E">
          <w:headerReference w:type="default" r:id="rId47"/>
          <w:footerReference w:type="even" r:id="rId48"/>
          <w:footerReference w:type="default" r:id="rId49"/>
          <w:footerReference w:type="first" r:id="rId50"/>
          <w:pgSz w:w="11910" w:h="16840"/>
          <w:pgMar w:top="0" w:right="0" w:bottom="1200" w:left="0" w:header="0" w:footer="1012" w:gutter="0"/>
          <w:pgNumType w:start="16"/>
          <w:cols w:space="720"/>
          <w:noEndnote/>
        </w:sectPr>
      </w:pPr>
    </w:p>
    <w:p w14:paraId="10DE3E35" w14:textId="27C2FE98" w:rsidR="002E674D" w:rsidRDefault="0067717F">
      <w:pPr>
        <w:pStyle w:val="BodyText"/>
        <w:kinsoku w:val="0"/>
        <w:overflowPunct w:val="0"/>
        <w:ind w:left="3080"/>
      </w:pPr>
      <w:r>
        <w:rPr>
          <w:noProof/>
        </w:rPr>
        <w:lastRenderedPageBreak/>
        <mc:AlternateContent>
          <mc:Choice Requires="wpg">
            <w:drawing>
              <wp:inline distT="0" distB="0" distL="0" distR="0" wp14:anchorId="42980A12" wp14:editId="3A42B44C">
                <wp:extent cx="3489325" cy="9902190"/>
                <wp:effectExtent l="3175" t="0" r="3175" b="0"/>
                <wp:docPr id="964351555" name="Group 29" descr="Shop Window Displ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325" cy="9902190"/>
                          <a:chOff x="0" y="0"/>
                          <a:chExt cx="5495" cy="15594"/>
                        </a:xfrm>
                      </wpg:grpSpPr>
                      <pic:pic xmlns:pic="http://schemas.openxmlformats.org/drawingml/2006/picture">
                        <pic:nvPicPr>
                          <pic:cNvPr id="404735909" name="Picture 30" descr="Site Proposal Window Display">
                            <a:extLst>
                              <a:ext uri="{C183D7F6-B498-43B3-948B-1728B52AA6E4}">
                                <adec:decorative xmlns:adec="http://schemas.microsoft.com/office/drawing/2017/decorative" val="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 y="0"/>
                            <a:ext cx="5480" cy="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56927" name="Picture 31" descr="Site Elevation Window Display">
                            <a:extLst>
                              <a:ext uri="{C183D7F6-B498-43B3-948B-1728B52AA6E4}">
                                <adec:decorative xmlns:adec="http://schemas.microsoft.com/office/drawing/2017/decorative" val="0"/>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8274"/>
                            <a:ext cx="5500" cy="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741134" name="Picture 32" descr="Site Proposal Window Display">
                            <a:extLst>
                              <a:ext uri="{C183D7F6-B498-43B3-948B-1728B52AA6E4}">
                                <adec:decorative xmlns:adec="http://schemas.microsoft.com/office/drawing/2017/decorative" val="0"/>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 y="4173"/>
                            <a:ext cx="5480" cy="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4491258" name="Freeform 33"/>
                        <wps:cNvSpPr>
                          <a:spLocks/>
                        </wps:cNvSpPr>
                        <wps:spPr bwMode="auto">
                          <a:xfrm>
                            <a:off x="485" y="6975"/>
                            <a:ext cx="265" cy="20"/>
                          </a:xfrm>
                          <a:custGeom>
                            <a:avLst/>
                            <a:gdLst>
                              <a:gd name="T0" fmla="*/ 0 w 265"/>
                              <a:gd name="T1" fmla="*/ 0 h 20"/>
                              <a:gd name="T2" fmla="*/ 264 w 265"/>
                              <a:gd name="T3" fmla="*/ 0 h 20"/>
                            </a:gdLst>
                            <a:ahLst/>
                            <a:cxnLst>
                              <a:cxn ang="0">
                                <a:pos x="T0" y="T1"/>
                              </a:cxn>
                              <a:cxn ang="0">
                                <a:pos x="T2" y="T3"/>
                              </a:cxn>
                            </a:cxnLst>
                            <a:rect l="0" t="0" r="r" b="b"/>
                            <a:pathLst>
                              <a:path w="265" h="20">
                                <a:moveTo>
                                  <a:pt x="0" y="0"/>
                                </a:moveTo>
                                <a:lnTo>
                                  <a:pt x="264" y="0"/>
                                </a:lnTo>
                              </a:path>
                            </a:pathLst>
                          </a:custGeom>
                          <a:noFill/>
                          <a:ln w="45718">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711828" name="Freeform 34"/>
                        <wps:cNvSpPr>
                          <a:spLocks/>
                        </wps:cNvSpPr>
                        <wps:spPr bwMode="auto">
                          <a:xfrm>
                            <a:off x="485" y="6939"/>
                            <a:ext cx="265" cy="72"/>
                          </a:xfrm>
                          <a:custGeom>
                            <a:avLst/>
                            <a:gdLst>
                              <a:gd name="T0" fmla="*/ 0 w 265"/>
                              <a:gd name="T1" fmla="*/ 71 h 72"/>
                              <a:gd name="T2" fmla="*/ 264 w 265"/>
                              <a:gd name="T3" fmla="*/ 71 h 72"/>
                              <a:gd name="T4" fmla="*/ 264 w 265"/>
                              <a:gd name="T5" fmla="*/ 0 h 72"/>
                              <a:gd name="T6" fmla="*/ 0 w 265"/>
                              <a:gd name="T7" fmla="*/ 0 h 72"/>
                              <a:gd name="T8" fmla="*/ 0 w 265"/>
                              <a:gd name="T9" fmla="*/ 71 h 72"/>
                            </a:gdLst>
                            <a:ahLst/>
                            <a:cxnLst>
                              <a:cxn ang="0">
                                <a:pos x="T0" y="T1"/>
                              </a:cxn>
                              <a:cxn ang="0">
                                <a:pos x="T2" y="T3"/>
                              </a:cxn>
                              <a:cxn ang="0">
                                <a:pos x="T4" y="T5"/>
                              </a:cxn>
                              <a:cxn ang="0">
                                <a:pos x="T6" y="T7"/>
                              </a:cxn>
                              <a:cxn ang="0">
                                <a:pos x="T8" y="T9"/>
                              </a:cxn>
                            </a:cxnLst>
                            <a:rect l="0" t="0" r="r" b="b"/>
                            <a:pathLst>
                              <a:path w="265" h="72">
                                <a:moveTo>
                                  <a:pt x="0" y="71"/>
                                </a:moveTo>
                                <a:lnTo>
                                  <a:pt x="264" y="71"/>
                                </a:lnTo>
                                <a:lnTo>
                                  <a:pt x="264" y="0"/>
                                </a:lnTo>
                                <a:lnTo>
                                  <a:pt x="0" y="0"/>
                                </a:lnTo>
                                <a:lnTo>
                                  <a:pt x="0" y="7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01A018" id="Group 29" o:spid="_x0000_s1026" alt="Shop Window Display" style="width:274.75pt;height:779.7pt;mso-position-horizontal-relative:char;mso-position-vertical-relative:line" coordsize="5495,15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">
                <v:shape id="Picture 30" o:spid="_x0000_s1027" type="#_x0000_t75" alt="Site Proposal Window Display" style="position:absolute;left:1;width:548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">
                  <v:imagedata r:id="rId54" o:title="Site Proposal Window Display"/>
                </v:shape>
                <v:shape id="Picture 31" o:spid="_x0000_s1028" type="#_x0000_t75" alt="Site Elevation Window Display" style="position:absolute;top:8274;width:5500;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">
                  <v:imagedata r:id="rId55" o:title="Site Elevation Window Display"/>
                </v:shape>
                <v:shape id="Picture 32" o:spid="_x0000_s1029" type="#_x0000_t75" alt="Site Proposal Window Display" style="position:absolute;left:8;top:4173;width:5480;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">
                  <v:imagedata r:id="rId56" o:title="Site Proposal Window Display"/>
                </v:shape>
                <v:shape id="Freeform 33" o:spid="_x0000_s1030" style="position:absolute;left:485;top:6975;width:265;height:20;visibility:visible;mso-wrap-style:square;v-text-anchor:top" coordsize="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" path="m,l264,e" filled="f" strokecolor="#f1f1f1" strokeweight="1.2699mm">
                  <v:path arrowok="t" o:connecttype="custom" o:connectlocs="0,0;264,0" o:connectangles="0,0"/>
                </v:shape>
                <v:shape id="Freeform 34" o:spid="_x0000_s1031" style="position:absolute;left:485;top:6939;width:265;height:72;visibility:visible;mso-wrap-style:square;v-text-anchor:top"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" path="m,71r264,l264,,,,,71xe" filled="f" strokeweight="1pt">
                  <v:path arrowok="t" o:connecttype="custom" o:connectlocs="0,71;264,71;264,0;0,0;0,71" o:connectangles="0,0,0,0,0"/>
                </v:shape>
                <w10:anchorlock/>
              </v:group>
            </w:pict>
          </mc:Fallback>
        </mc:AlternateContent>
      </w:r>
    </w:p>
    <w:p w14:paraId="39052423" w14:textId="77777777" w:rsidR="002E674D" w:rsidRDefault="002E674D">
      <w:pPr>
        <w:pStyle w:val="BodyText"/>
        <w:kinsoku w:val="0"/>
        <w:overflowPunct w:val="0"/>
        <w:ind w:left="3080"/>
        <w:sectPr w:rsidR="002E674D" w:rsidSect="002F4A5E">
          <w:headerReference w:type="default" r:id="rId57"/>
          <w:footerReference w:type="even" r:id="rId58"/>
          <w:footerReference w:type="default" r:id="rId59"/>
          <w:footerReference w:type="first" r:id="rId60"/>
          <w:pgSz w:w="11910" w:h="16840"/>
          <w:pgMar w:top="700" w:right="0" w:bottom="280" w:left="0" w:header="0" w:footer="0" w:gutter="0"/>
          <w:cols w:space="720"/>
          <w:noEndnote/>
        </w:sectPr>
      </w:pPr>
    </w:p>
    <w:p w14:paraId="154824FD" w14:textId="546F02A5" w:rsidR="002E674D" w:rsidRDefault="0067717F">
      <w:pPr>
        <w:pStyle w:val="BodyText"/>
        <w:kinsoku w:val="0"/>
        <w:overflowPunct w:val="0"/>
      </w:pPr>
      <w:r>
        <w:rPr>
          <w:noProof/>
        </w:rPr>
        <w:lastRenderedPageBreak/>
        <w:drawing>
          <wp:inline distT="0" distB="0" distL="0" distR="0" wp14:anchorId="3D1A331C" wp14:editId="2EF46B9B">
            <wp:extent cx="7169150" cy="958850"/>
            <wp:effectExtent l="0" t="0" r="0" b="0"/>
            <wp:docPr id="36" name="Picture 42"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2"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0BBFC253" w14:textId="77777777" w:rsidR="002E674D" w:rsidRDefault="002E674D">
      <w:pPr>
        <w:pStyle w:val="BodyText"/>
        <w:kinsoku w:val="0"/>
        <w:overflowPunct w:val="0"/>
        <w:spacing w:before="5"/>
        <w:rPr>
          <w:b/>
          <w:bCs/>
          <w:sz w:val="27"/>
          <w:szCs w:val="27"/>
        </w:rPr>
      </w:pPr>
    </w:p>
    <w:p w14:paraId="568E9768" w14:textId="77777777" w:rsidR="002E674D" w:rsidRDefault="002E674D">
      <w:pPr>
        <w:pStyle w:val="BodyText"/>
        <w:kinsoku w:val="0"/>
        <w:overflowPunct w:val="0"/>
        <w:spacing w:before="73"/>
        <w:ind w:left="2160"/>
        <w:rPr>
          <w:b/>
          <w:bCs/>
          <w:w w:val="105"/>
          <w:sz w:val="48"/>
          <w:szCs w:val="48"/>
        </w:rPr>
      </w:pPr>
      <w:r>
        <w:rPr>
          <w:b/>
          <w:bCs/>
          <w:w w:val="105"/>
          <w:sz w:val="48"/>
          <w:szCs w:val="48"/>
        </w:rPr>
        <w:t>APPENDIX 3</w:t>
      </w:r>
    </w:p>
    <w:p w14:paraId="375365E5" w14:textId="77777777" w:rsidR="002E674D" w:rsidRDefault="002E674D">
      <w:pPr>
        <w:pStyle w:val="BodyText"/>
        <w:kinsoku w:val="0"/>
        <w:overflowPunct w:val="0"/>
        <w:spacing w:before="73"/>
        <w:ind w:left="2160"/>
        <w:rPr>
          <w:b/>
          <w:bCs/>
          <w:w w:val="105"/>
          <w:sz w:val="48"/>
          <w:szCs w:val="48"/>
        </w:rPr>
        <w:sectPr w:rsidR="002E674D" w:rsidSect="002F4A5E">
          <w:headerReference w:type="default" r:id="rId61"/>
          <w:footerReference w:type="even" r:id="rId62"/>
          <w:footerReference w:type="default" r:id="rId63"/>
          <w:footerReference w:type="first" r:id="rId64"/>
          <w:pgSz w:w="11910" w:h="16840"/>
          <w:pgMar w:top="0" w:right="0" w:bottom="1200" w:left="0" w:header="0" w:footer="1012" w:gutter="0"/>
          <w:pgNumType w:start="17"/>
          <w:cols w:space="720"/>
          <w:noEndnote/>
        </w:sectPr>
      </w:pPr>
    </w:p>
    <w:p w14:paraId="1578D85D" w14:textId="77777777" w:rsidR="002E674D" w:rsidRDefault="002E674D">
      <w:pPr>
        <w:pStyle w:val="BodyText"/>
        <w:kinsoku w:val="0"/>
        <w:overflowPunct w:val="0"/>
        <w:spacing w:before="41"/>
        <w:ind w:left="1440"/>
        <w:rPr>
          <w:rFonts w:ascii="Calibri" w:hAnsi="Calibri" w:cs="Calibri"/>
          <w:b/>
          <w:bCs/>
          <w:sz w:val="22"/>
          <w:szCs w:val="22"/>
        </w:rPr>
      </w:pPr>
      <w:r>
        <w:rPr>
          <w:rFonts w:ascii="Calibri" w:hAnsi="Calibri" w:cs="Calibri"/>
          <w:b/>
          <w:bCs/>
          <w:sz w:val="22"/>
          <w:szCs w:val="22"/>
        </w:rPr>
        <w:lastRenderedPageBreak/>
        <w:t>Instagram &amp; Instagram Story:</w:t>
      </w:r>
    </w:p>
    <w:p w14:paraId="581116EA" w14:textId="0A54DE30" w:rsidR="002E674D" w:rsidRDefault="0067717F">
      <w:pPr>
        <w:pStyle w:val="BodyText"/>
        <w:kinsoku w:val="0"/>
        <w:overflowPunct w:val="0"/>
        <w:spacing w:before="2"/>
        <w:rPr>
          <w:rFonts w:ascii="Calibri" w:hAnsi="Calibri" w:cs="Calibri"/>
          <w:b/>
          <w:bCs/>
          <w:sz w:val="18"/>
          <w:szCs w:val="18"/>
        </w:rPr>
      </w:pPr>
      <w:r>
        <w:rPr>
          <w:noProof/>
        </w:rPr>
        <mc:AlternateContent>
          <mc:Choice Requires="wps">
            <w:drawing>
              <wp:anchor distT="0" distB="0" distL="0" distR="0" simplePos="0" relativeHeight="251651072" behindDoc="0" locked="0" layoutInCell="0" allowOverlap="1" wp14:anchorId="31278BE5" wp14:editId="64B2CC98">
                <wp:simplePos x="0" y="0"/>
                <wp:positionH relativeFrom="page">
                  <wp:posOffset>828675</wp:posOffset>
                </wp:positionH>
                <wp:positionV relativeFrom="paragraph">
                  <wp:posOffset>187325</wp:posOffset>
                </wp:positionV>
                <wp:extent cx="1930400" cy="4102100"/>
                <wp:effectExtent l="0" t="0" r="0" b="0"/>
                <wp:wrapTopAndBottom/>
                <wp:docPr id="1543357341" name="Rectangle 37" descr="Instagram Post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410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626D" w14:textId="4A3375D6" w:rsidR="002E674D" w:rsidRDefault="0067717F">
                            <w:pPr>
                              <w:widowControl/>
                              <w:autoSpaceDE/>
                              <w:autoSpaceDN/>
                              <w:adjustRightInd/>
                              <w:spacing w:line="6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416FD" wp14:editId="40FD22F9">
                                  <wp:extent cx="1936750" cy="409575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6750" cy="4095750"/>
                                          </a:xfrm>
                                          <a:prstGeom prst="rect">
                                            <a:avLst/>
                                          </a:prstGeom>
                                          <a:noFill/>
                                          <a:ln>
                                            <a:noFill/>
                                          </a:ln>
                                        </pic:spPr>
                                      </pic:pic>
                                    </a:graphicData>
                                  </a:graphic>
                                </wp:inline>
                              </w:drawing>
                            </w:r>
                          </w:p>
                          <w:p w14:paraId="7804B61A"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78BE5" id="Rectangle 37" o:spid="_x0000_s1043" alt="Instagram Post Image" style="position:absolute;margin-left:65.25pt;margin-top:14.75pt;width:152pt;height:32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" o:allowincell="f" filled="f" stroked="f">
                <v:textbox inset="0,0,0,0">
                  <w:txbxContent>
                    <w:p w14:paraId="3398626D" w14:textId="4A3375D6" w:rsidR="002E674D" w:rsidRDefault="0067717F">
                      <w:pPr>
                        <w:widowControl/>
                        <w:autoSpaceDE/>
                        <w:autoSpaceDN/>
                        <w:adjustRightInd/>
                        <w:spacing w:line="6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416FD" wp14:editId="40FD22F9">
                            <wp:extent cx="1936750" cy="409575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6750" cy="4095750"/>
                                    </a:xfrm>
                                    <a:prstGeom prst="rect">
                                      <a:avLst/>
                                    </a:prstGeom>
                                    <a:noFill/>
                                    <a:ln>
                                      <a:noFill/>
                                    </a:ln>
                                  </pic:spPr>
                                </pic:pic>
                              </a:graphicData>
                            </a:graphic>
                          </wp:inline>
                        </w:drawing>
                      </w:r>
                    </w:p>
                    <w:p w14:paraId="7804B61A"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2096" behindDoc="0" locked="0" layoutInCell="0" allowOverlap="1" wp14:anchorId="552E980C" wp14:editId="210826CA">
                <wp:simplePos x="0" y="0"/>
                <wp:positionH relativeFrom="page">
                  <wp:posOffset>3001010</wp:posOffset>
                </wp:positionH>
                <wp:positionV relativeFrom="paragraph">
                  <wp:posOffset>165735</wp:posOffset>
                </wp:positionV>
                <wp:extent cx="3162300" cy="2222500"/>
                <wp:effectExtent l="0" t="0" r="0" b="0"/>
                <wp:wrapTopAndBottom/>
                <wp:docPr id="1320790757" name="Rectangle 38" descr="Instagram Post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AE04" w14:textId="0C5A9940" w:rsidR="002E674D" w:rsidRDefault="0067717F">
                            <w:pPr>
                              <w:widowControl/>
                              <w:autoSpaceDE/>
                              <w:autoSpaceDN/>
                              <w:adjustRightInd/>
                              <w:spacing w:line="3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A2AD12" wp14:editId="531FF72F">
                                  <wp:extent cx="3162300" cy="2228850"/>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14:paraId="600BD679"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980C" id="Rectangle 38" o:spid="_x0000_s1044" alt="Instagram Post Image" style="position:absolute;margin-left:236.3pt;margin-top:13.05pt;width:249pt;height:1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" o:allowincell="f" filled="f" stroked="f">
                <v:textbox inset="0,0,0,0">
                  <w:txbxContent>
                    <w:p w14:paraId="71E7AE04" w14:textId="0C5A9940" w:rsidR="002E674D" w:rsidRDefault="0067717F">
                      <w:pPr>
                        <w:widowControl/>
                        <w:autoSpaceDE/>
                        <w:autoSpaceDN/>
                        <w:adjustRightInd/>
                        <w:spacing w:line="3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A2AD12" wp14:editId="531FF72F">
                            <wp:extent cx="3162300" cy="2228850"/>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14:paraId="600BD679"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22A8F284" w14:textId="77777777" w:rsidR="002E674D" w:rsidRDefault="002E674D">
      <w:pPr>
        <w:pStyle w:val="BodyText"/>
        <w:kinsoku w:val="0"/>
        <w:overflowPunct w:val="0"/>
        <w:rPr>
          <w:rFonts w:ascii="Calibri" w:hAnsi="Calibri" w:cs="Calibri"/>
          <w:b/>
          <w:bCs/>
          <w:sz w:val="22"/>
          <w:szCs w:val="22"/>
        </w:rPr>
      </w:pPr>
    </w:p>
    <w:p w14:paraId="466C6DD2" w14:textId="77777777" w:rsidR="002E674D" w:rsidRDefault="002E674D">
      <w:pPr>
        <w:pStyle w:val="BodyText"/>
        <w:kinsoku w:val="0"/>
        <w:overflowPunct w:val="0"/>
        <w:spacing w:before="5"/>
        <w:rPr>
          <w:rFonts w:ascii="Calibri" w:hAnsi="Calibri" w:cs="Calibri"/>
          <w:b/>
          <w:bCs/>
          <w:sz w:val="27"/>
          <w:szCs w:val="27"/>
        </w:rPr>
      </w:pPr>
    </w:p>
    <w:p w14:paraId="48BDF026" w14:textId="68C6EB19" w:rsidR="002E674D" w:rsidRDefault="0067717F">
      <w:pPr>
        <w:pStyle w:val="BodyText"/>
        <w:tabs>
          <w:tab w:val="left" w:pos="7201"/>
        </w:tabs>
        <w:kinsoku w:val="0"/>
        <w:overflowPunct w:val="0"/>
        <w:ind w:left="1440"/>
        <w:rPr>
          <w:rFonts w:ascii="Calibri" w:hAnsi="Calibri" w:cs="Calibri"/>
          <w:b/>
          <w:bCs/>
          <w:sz w:val="22"/>
          <w:szCs w:val="22"/>
        </w:rPr>
      </w:pPr>
      <w:r>
        <w:rPr>
          <w:noProof/>
        </w:rPr>
        <mc:AlternateContent>
          <mc:Choice Requires="wps">
            <w:drawing>
              <wp:anchor distT="0" distB="0" distL="0" distR="0" simplePos="0" relativeHeight="251653120" behindDoc="0" locked="0" layoutInCell="0" allowOverlap="1" wp14:anchorId="778BE59D" wp14:editId="5F30B844">
                <wp:simplePos x="0" y="0"/>
                <wp:positionH relativeFrom="page">
                  <wp:posOffset>948690</wp:posOffset>
                </wp:positionH>
                <wp:positionV relativeFrom="paragraph">
                  <wp:posOffset>215900</wp:posOffset>
                </wp:positionV>
                <wp:extent cx="2133600" cy="2857500"/>
                <wp:effectExtent l="0" t="0" r="0" b="0"/>
                <wp:wrapTopAndBottom/>
                <wp:docPr id="1201251680" name="Rectangle 39" descr="Instagram Post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0392" w14:textId="0FC131E2" w:rsidR="002E674D" w:rsidRDefault="0067717F">
                            <w:pPr>
                              <w:widowControl/>
                              <w:autoSpaceDE/>
                              <w:autoSpaceDN/>
                              <w:adjustRightInd/>
                              <w:spacing w:line="4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6581D" wp14:editId="6D09103F">
                                  <wp:extent cx="2139950" cy="2851150"/>
                                  <wp:effectExtent l="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9950" cy="2851150"/>
                                          </a:xfrm>
                                          <a:prstGeom prst="rect">
                                            <a:avLst/>
                                          </a:prstGeom>
                                          <a:noFill/>
                                          <a:ln>
                                            <a:noFill/>
                                          </a:ln>
                                        </pic:spPr>
                                      </pic:pic>
                                    </a:graphicData>
                                  </a:graphic>
                                </wp:inline>
                              </w:drawing>
                            </w:r>
                          </w:p>
                          <w:p w14:paraId="00C8E01E"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BE59D" id="Rectangle 39" o:spid="_x0000_s1045" alt="Instagram Post Image" style="position:absolute;left:0;text-align:left;margin-left:74.7pt;margin-top:17pt;width:168pt;height:2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" o:allowincell="f" filled="f" stroked="f">
                <v:textbox inset="0,0,0,0">
                  <w:txbxContent>
                    <w:p w14:paraId="60CF0392" w14:textId="0FC131E2" w:rsidR="002E674D" w:rsidRDefault="0067717F">
                      <w:pPr>
                        <w:widowControl/>
                        <w:autoSpaceDE/>
                        <w:autoSpaceDN/>
                        <w:adjustRightInd/>
                        <w:spacing w:line="4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6581D" wp14:editId="6D09103F">
                            <wp:extent cx="2139950" cy="2851150"/>
                            <wp:effectExtent l="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950" cy="2851150"/>
                                    </a:xfrm>
                                    <a:prstGeom prst="rect">
                                      <a:avLst/>
                                    </a:prstGeom>
                                    <a:noFill/>
                                    <a:ln>
                                      <a:noFill/>
                                    </a:ln>
                                  </pic:spPr>
                                </pic:pic>
                              </a:graphicData>
                            </a:graphic>
                          </wp:inline>
                        </w:drawing>
                      </w:r>
                    </w:p>
                    <w:p w14:paraId="00C8E01E"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4144" behindDoc="0" locked="0" layoutInCell="0" allowOverlap="1" wp14:anchorId="4CF4AF65" wp14:editId="4E2EA601">
                <wp:simplePos x="0" y="0"/>
                <wp:positionH relativeFrom="page">
                  <wp:posOffset>4063365</wp:posOffset>
                </wp:positionH>
                <wp:positionV relativeFrom="paragraph">
                  <wp:posOffset>282575</wp:posOffset>
                </wp:positionV>
                <wp:extent cx="2311400" cy="3403600"/>
                <wp:effectExtent l="0" t="0" r="0" b="0"/>
                <wp:wrapTopAndBottom/>
                <wp:docPr id="529269319" name="Rectangle 40" descr="Instagram Post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340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0AC4" w14:textId="6D4A9A32" w:rsidR="002E674D" w:rsidRDefault="0067717F">
                            <w:pPr>
                              <w:widowControl/>
                              <w:autoSpaceDE/>
                              <w:autoSpaceDN/>
                              <w:adjustRightInd/>
                              <w:spacing w:line="5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F42CD" wp14:editId="6D1582DF">
                                  <wp:extent cx="2311400" cy="3403600"/>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1400" cy="3403600"/>
                                          </a:xfrm>
                                          <a:prstGeom prst="rect">
                                            <a:avLst/>
                                          </a:prstGeom>
                                          <a:noFill/>
                                          <a:ln>
                                            <a:noFill/>
                                          </a:ln>
                                        </pic:spPr>
                                      </pic:pic>
                                    </a:graphicData>
                                  </a:graphic>
                                </wp:inline>
                              </w:drawing>
                            </w:r>
                          </w:p>
                          <w:p w14:paraId="3927AF06"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4AF65" id="Rectangle 40" o:spid="_x0000_s1046" alt="Instagram Post Image" style="position:absolute;left:0;text-align:left;margin-left:319.95pt;margin-top:22.25pt;width:182pt;height:26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" o:allowincell="f" filled="f" stroked="f">
                <v:textbox inset="0,0,0,0">
                  <w:txbxContent>
                    <w:p w14:paraId="0A960AC4" w14:textId="6D4A9A32" w:rsidR="002E674D" w:rsidRDefault="0067717F">
                      <w:pPr>
                        <w:widowControl/>
                        <w:autoSpaceDE/>
                        <w:autoSpaceDN/>
                        <w:adjustRightInd/>
                        <w:spacing w:line="5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F42CD" wp14:editId="6D1582DF">
                            <wp:extent cx="2311400" cy="3403600"/>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1400" cy="3403600"/>
                                    </a:xfrm>
                                    <a:prstGeom prst="rect">
                                      <a:avLst/>
                                    </a:prstGeom>
                                    <a:noFill/>
                                    <a:ln>
                                      <a:noFill/>
                                    </a:ln>
                                  </pic:spPr>
                                </pic:pic>
                              </a:graphicData>
                            </a:graphic>
                          </wp:inline>
                        </w:drawing>
                      </w:r>
                    </w:p>
                    <w:p w14:paraId="3927AF06"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sidR="002E674D">
        <w:rPr>
          <w:rFonts w:ascii="Calibri" w:hAnsi="Calibri" w:cs="Calibri"/>
          <w:b/>
          <w:bCs/>
          <w:sz w:val="22"/>
          <w:szCs w:val="22"/>
        </w:rPr>
        <w:t>Twitter:</w:t>
      </w:r>
      <w:r w:rsidR="002E674D">
        <w:rPr>
          <w:rFonts w:ascii="Calibri" w:hAnsi="Calibri" w:cs="Calibri"/>
          <w:b/>
          <w:bCs/>
          <w:sz w:val="22"/>
          <w:szCs w:val="22"/>
        </w:rPr>
        <w:tab/>
        <w:t>LinkedIn:</w:t>
      </w:r>
    </w:p>
    <w:p w14:paraId="39B2B9FF" w14:textId="77777777" w:rsidR="002E674D" w:rsidRDefault="002E674D">
      <w:pPr>
        <w:pStyle w:val="BodyText"/>
        <w:tabs>
          <w:tab w:val="left" w:pos="7201"/>
        </w:tabs>
        <w:kinsoku w:val="0"/>
        <w:overflowPunct w:val="0"/>
        <w:ind w:left="1440"/>
        <w:rPr>
          <w:rFonts w:ascii="Calibri" w:hAnsi="Calibri" w:cs="Calibri"/>
          <w:b/>
          <w:bCs/>
          <w:sz w:val="22"/>
          <w:szCs w:val="22"/>
        </w:rPr>
        <w:sectPr w:rsidR="002E674D" w:rsidSect="002F4A5E">
          <w:headerReference w:type="default" r:id="rId73"/>
          <w:footerReference w:type="even" r:id="rId74"/>
          <w:footerReference w:type="default" r:id="rId75"/>
          <w:footerReference w:type="first" r:id="rId76"/>
          <w:pgSz w:w="11910" w:h="16840"/>
          <w:pgMar w:top="1380" w:right="0" w:bottom="280" w:left="0" w:header="0" w:footer="0" w:gutter="0"/>
          <w:cols w:space="720"/>
          <w:noEndnote/>
        </w:sectPr>
      </w:pPr>
    </w:p>
    <w:p w14:paraId="18963D76" w14:textId="6ACCD4CD" w:rsidR="002E674D" w:rsidRDefault="0067717F">
      <w:pPr>
        <w:pStyle w:val="BodyText"/>
        <w:kinsoku w:val="0"/>
        <w:overflowPunct w:val="0"/>
        <w:rPr>
          <w:rFonts w:ascii="Calibri" w:hAnsi="Calibri" w:cs="Calibri"/>
        </w:rPr>
      </w:pPr>
      <w:r>
        <w:rPr>
          <w:rFonts w:ascii="Calibri" w:hAnsi="Calibri" w:cs="Calibri"/>
          <w:noProof/>
        </w:rPr>
        <w:lastRenderedPageBreak/>
        <w:drawing>
          <wp:inline distT="0" distB="0" distL="0" distR="0" wp14:anchorId="61F99D2A" wp14:editId="4544F23F">
            <wp:extent cx="7169150" cy="958850"/>
            <wp:effectExtent l="0" t="0" r="0" b="0"/>
            <wp:docPr id="48" name="Picture 41"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1"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56C098D4" w14:textId="77777777" w:rsidR="002E674D" w:rsidRDefault="002E674D">
      <w:pPr>
        <w:pStyle w:val="BodyText"/>
        <w:kinsoku w:val="0"/>
        <w:overflowPunct w:val="0"/>
        <w:spacing w:before="10"/>
        <w:rPr>
          <w:rFonts w:ascii="Calibri" w:hAnsi="Calibri" w:cs="Calibri"/>
          <w:b/>
          <w:bCs/>
          <w:sz w:val="25"/>
          <w:szCs w:val="25"/>
        </w:rPr>
      </w:pPr>
    </w:p>
    <w:p w14:paraId="35B3E95D" w14:textId="77777777" w:rsidR="002E674D" w:rsidRDefault="002E674D">
      <w:pPr>
        <w:pStyle w:val="BodyText"/>
        <w:kinsoku w:val="0"/>
        <w:overflowPunct w:val="0"/>
        <w:spacing w:before="73"/>
        <w:ind w:left="2160"/>
        <w:rPr>
          <w:b/>
          <w:bCs/>
          <w:w w:val="110"/>
          <w:sz w:val="48"/>
          <w:szCs w:val="48"/>
        </w:rPr>
      </w:pPr>
      <w:r>
        <w:rPr>
          <w:b/>
          <w:bCs/>
          <w:w w:val="110"/>
          <w:sz w:val="48"/>
          <w:szCs w:val="48"/>
        </w:rPr>
        <w:t>APPENDIX 4</w:t>
      </w:r>
    </w:p>
    <w:p w14:paraId="520C6149" w14:textId="77777777" w:rsidR="002E674D" w:rsidRDefault="002E674D">
      <w:pPr>
        <w:pStyle w:val="BodyText"/>
        <w:kinsoku w:val="0"/>
        <w:overflowPunct w:val="0"/>
        <w:spacing w:before="73"/>
        <w:ind w:left="2160"/>
        <w:rPr>
          <w:b/>
          <w:bCs/>
          <w:w w:val="110"/>
          <w:sz w:val="48"/>
          <w:szCs w:val="48"/>
        </w:rPr>
        <w:sectPr w:rsidR="002E674D" w:rsidSect="002F4A5E">
          <w:headerReference w:type="default" r:id="rId77"/>
          <w:footerReference w:type="even" r:id="rId78"/>
          <w:footerReference w:type="default" r:id="rId79"/>
          <w:footerReference w:type="first" r:id="rId80"/>
          <w:pgSz w:w="11910" w:h="16840"/>
          <w:pgMar w:top="0" w:right="0" w:bottom="1200" w:left="0" w:header="0" w:footer="1012" w:gutter="0"/>
          <w:pgNumType w:start="18"/>
          <w:cols w:space="720"/>
          <w:noEndnote/>
        </w:sectPr>
      </w:pPr>
    </w:p>
    <w:p w14:paraId="3FFD18D1" w14:textId="77777777" w:rsidR="002E674D" w:rsidRDefault="002E674D">
      <w:pPr>
        <w:pStyle w:val="BodyText"/>
        <w:tabs>
          <w:tab w:val="right" w:pos="10262"/>
        </w:tabs>
        <w:kinsoku w:val="0"/>
        <w:overflowPunct w:val="0"/>
        <w:spacing w:before="48"/>
        <w:ind w:left="1607"/>
        <w:rPr>
          <w:rFonts w:ascii="Times New Roman" w:hAnsi="Times New Roman" w:cs="Times New Roman"/>
          <w:color w:val="AF4421"/>
          <w:w w:val="110"/>
          <w:sz w:val="60"/>
          <w:szCs w:val="60"/>
        </w:rPr>
      </w:pPr>
      <w:r>
        <w:rPr>
          <w:color w:val="444644"/>
          <w:w w:val="110"/>
          <w:position w:val="2"/>
        </w:rPr>
        <w:lastRenderedPageBreak/>
        <w:t>High</w:t>
      </w:r>
      <w:r>
        <w:rPr>
          <w:color w:val="444644"/>
          <w:spacing w:val="-50"/>
          <w:w w:val="110"/>
          <w:position w:val="2"/>
        </w:rPr>
        <w:t xml:space="preserve"> </w:t>
      </w:r>
      <w:r>
        <w:rPr>
          <w:color w:val="444644"/>
          <w:w w:val="110"/>
          <w:position w:val="2"/>
        </w:rPr>
        <w:t>Street/ Harborne Park</w:t>
      </w:r>
      <w:r>
        <w:rPr>
          <w:color w:val="444644"/>
          <w:spacing w:val="-19"/>
          <w:w w:val="110"/>
          <w:position w:val="2"/>
        </w:rPr>
        <w:t xml:space="preserve"> </w:t>
      </w:r>
      <w:r>
        <w:rPr>
          <w:color w:val="444644"/>
          <w:w w:val="110"/>
          <w:position w:val="2"/>
        </w:rPr>
        <w:t>Road</w:t>
      </w:r>
      <w:r>
        <w:rPr>
          <w:color w:val="444644"/>
          <w:w w:val="110"/>
          <w:position w:val="2"/>
        </w:rPr>
        <w:tab/>
      </w:r>
      <w:r>
        <w:rPr>
          <w:rFonts w:ascii="Times New Roman" w:hAnsi="Times New Roman" w:cs="Times New Roman"/>
          <w:color w:val="AF4421"/>
          <w:w w:val="110"/>
          <w:sz w:val="60"/>
          <w:szCs w:val="60"/>
        </w:rPr>
        <w:t>II</w:t>
      </w:r>
    </w:p>
    <w:p w14:paraId="6BADE7F5" w14:textId="77777777" w:rsidR="002E674D" w:rsidRDefault="002E674D">
      <w:pPr>
        <w:pStyle w:val="BodyText"/>
        <w:tabs>
          <w:tab w:val="left" w:pos="4527"/>
        </w:tabs>
        <w:kinsoku w:val="0"/>
        <w:overflowPunct w:val="0"/>
        <w:spacing w:before="55"/>
        <w:ind w:left="1601"/>
        <w:rPr>
          <w:color w:val="444644"/>
          <w:w w:val="105"/>
          <w:sz w:val="10"/>
          <w:szCs w:val="10"/>
        </w:rPr>
      </w:pPr>
      <w:r>
        <w:rPr>
          <w:color w:val="444644"/>
          <w:w w:val="105"/>
          <w:position w:val="1"/>
          <w:sz w:val="10"/>
          <w:szCs w:val="10"/>
        </w:rPr>
        <w:t xml:space="preserve">Thesite has two street </w:t>
      </w:r>
      <w:r>
        <w:rPr>
          <w:color w:val="444644"/>
          <w:spacing w:val="-4"/>
          <w:w w:val="105"/>
          <w:position w:val="1"/>
          <w:sz w:val="10"/>
          <w:szCs w:val="10"/>
        </w:rPr>
        <w:t>frontages</w:t>
      </w:r>
      <w:r w:rsidRPr="00784894">
        <w:rPr>
          <w:color w:val="000000" w:themeColor="text1"/>
          <w:spacing w:val="-4"/>
          <w:w w:val="105"/>
          <w:position w:val="1"/>
          <w:sz w:val="10"/>
          <w:szCs w:val="10"/>
        </w:rPr>
        <w:t xml:space="preserve">- </w:t>
      </w:r>
      <w:r>
        <w:rPr>
          <w:color w:val="444644"/>
          <w:w w:val="105"/>
          <w:position w:val="1"/>
          <w:sz w:val="10"/>
          <w:szCs w:val="10"/>
        </w:rPr>
        <w:t xml:space="preserve">one </w:t>
      </w:r>
      <w:proofErr w:type="spellStart"/>
      <w:r>
        <w:rPr>
          <w:color w:val="444644"/>
          <w:w w:val="105"/>
          <w:position w:val="1"/>
          <w:sz w:val="10"/>
          <w:szCs w:val="10"/>
        </w:rPr>
        <w:t>facingonto</w:t>
      </w:r>
      <w:proofErr w:type="spellEnd"/>
      <w:r>
        <w:rPr>
          <w:color w:val="444644"/>
          <w:spacing w:val="-23"/>
          <w:w w:val="105"/>
          <w:position w:val="1"/>
          <w:sz w:val="10"/>
          <w:szCs w:val="10"/>
        </w:rPr>
        <w:t xml:space="preserve"> </w:t>
      </w:r>
      <w:r>
        <w:rPr>
          <w:color w:val="444644"/>
          <w:w w:val="105"/>
          <w:position w:val="1"/>
          <w:sz w:val="10"/>
          <w:szCs w:val="10"/>
        </w:rPr>
        <w:t>the</w:t>
      </w:r>
      <w:r>
        <w:rPr>
          <w:color w:val="444644"/>
          <w:spacing w:val="-7"/>
          <w:w w:val="105"/>
          <w:position w:val="1"/>
          <w:sz w:val="10"/>
          <w:szCs w:val="10"/>
        </w:rPr>
        <w:t xml:space="preserve"> </w:t>
      </w:r>
      <w:r>
        <w:rPr>
          <w:color w:val="444644"/>
          <w:w w:val="105"/>
          <w:position w:val="1"/>
          <w:sz w:val="10"/>
          <w:szCs w:val="10"/>
        </w:rPr>
        <w:t>High</w:t>
      </w:r>
      <w:r>
        <w:rPr>
          <w:color w:val="444644"/>
          <w:w w:val="105"/>
          <w:position w:val="1"/>
          <w:sz w:val="10"/>
          <w:szCs w:val="10"/>
        </w:rPr>
        <w:tab/>
      </w:r>
      <w:proofErr w:type="spellStart"/>
      <w:r>
        <w:rPr>
          <w:color w:val="444644"/>
          <w:w w:val="105"/>
          <w:sz w:val="10"/>
          <w:szCs w:val="10"/>
        </w:rPr>
        <w:t>Thesite</w:t>
      </w:r>
      <w:r>
        <w:rPr>
          <w:color w:val="5E5E5D"/>
          <w:w w:val="105"/>
          <w:sz w:val="10"/>
          <w:szCs w:val="10"/>
        </w:rPr>
        <w:t>i</w:t>
      </w:r>
      <w:r>
        <w:rPr>
          <w:color w:val="444644"/>
          <w:w w:val="105"/>
          <w:sz w:val="10"/>
          <w:szCs w:val="10"/>
        </w:rPr>
        <w:t>s</w:t>
      </w:r>
      <w:proofErr w:type="spellEnd"/>
      <w:r>
        <w:rPr>
          <w:color w:val="444644"/>
          <w:spacing w:val="-11"/>
          <w:w w:val="105"/>
          <w:sz w:val="10"/>
          <w:szCs w:val="10"/>
        </w:rPr>
        <w:t xml:space="preserve"> </w:t>
      </w:r>
      <w:r>
        <w:rPr>
          <w:color w:val="444644"/>
          <w:w w:val="105"/>
          <w:sz w:val="10"/>
          <w:szCs w:val="10"/>
        </w:rPr>
        <w:t>well</w:t>
      </w:r>
      <w:r>
        <w:rPr>
          <w:color w:val="444644"/>
          <w:spacing w:val="-14"/>
          <w:w w:val="105"/>
          <w:sz w:val="10"/>
          <w:szCs w:val="10"/>
        </w:rPr>
        <w:t xml:space="preserve"> </w:t>
      </w:r>
      <w:r>
        <w:rPr>
          <w:color w:val="444644"/>
          <w:spacing w:val="-4"/>
          <w:w w:val="105"/>
          <w:sz w:val="10"/>
          <w:szCs w:val="10"/>
        </w:rPr>
        <w:t>locat</w:t>
      </w:r>
      <w:r>
        <w:rPr>
          <w:color w:val="5E5E5D"/>
          <w:spacing w:val="-4"/>
          <w:w w:val="105"/>
          <w:sz w:val="10"/>
          <w:szCs w:val="10"/>
        </w:rPr>
        <w:t>e</w:t>
      </w:r>
      <w:r>
        <w:rPr>
          <w:color w:val="444644"/>
          <w:spacing w:val="-4"/>
          <w:w w:val="105"/>
          <w:sz w:val="10"/>
          <w:szCs w:val="10"/>
        </w:rPr>
        <w:t>d</w:t>
      </w:r>
      <w:r>
        <w:rPr>
          <w:color w:val="444644"/>
          <w:spacing w:val="-9"/>
          <w:w w:val="105"/>
          <w:sz w:val="10"/>
          <w:szCs w:val="10"/>
        </w:rPr>
        <w:t xml:space="preserve"> </w:t>
      </w:r>
      <w:r>
        <w:rPr>
          <w:color w:val="444644"/>
          <w:w w:val="105"/>
          <w:sz w:val="10"/>
          <w:szCs w:val="10"/>
        </w:rPr>
        <w:t>within</w:t>
      </w:r>
      <w:r>
        <w:rPr>
          <w:color w:val="444644"/>
          <w:spacing w:val="-14"/>
          <w:w w:val="105"/>
          <w:sz w:val="10"/>
          <w:szCs w:val="10"/>
        </w:rPr>
        <w:t xml:space="preserve"> </w:t>
      </w:r>
      <w:r>
        <w:rPr>
          <w:color w:val="444644"/>
          <w:w w:val="105"/>
          <w:sz w:val="10"/>
          <w:szCs w:val="10"/>
        </w:rPr>
        <w:t>Harborne</w:t>
      </w:r>
      <w:r>
        <w:rPr>
          <w:color w:val="444644"/>
          <w:spacing w:val="-9"/>
          <w:w w:val="105"/>
          <w:sz w:val="10"/>
          <w:szCs w:val="10"/>
        </w:rPr>
        <w:t xml:space="preserve"> </w:t>
      </w:r>
      <w:r>
        <w:rPr>
          <w:color w:val="444644"/>
          <w:w w:val="105"/>
          <w:sz w:val="10"/>
          <w:szCs w:val="10"/>
        </w:rPr>
        <w:t>and</w:t>
      </w:r>
      <w:r>
        <w:rPr>
          <w:color w:val="444644"/>
          <w:spacing w:val="-11"/>
          <w:w w:val="105"/>
          <w:sz w:val="10"/>
          <w:szCs w:val="10"/>
        </w:rPr>
        <w:t xml:space="preserve"> </w:t>
      </w:r>
      <w:r>
        <w:rPr>
          <w:color w:val="444644"/>
          <w:w w:val="105"/>
          <w:sz w:val="10"/>
          <w:szCs w:val="10"/>
        </w:rPr>
        <w:t>offers</w:t>
      </w:r>
      <w:r>
        <w:rPr>
          <w:color w:val="444644"/>
          <w:spacing w:val="-11"/>
          <w:w w:val="105"/>
          <w:sz w:val="10"/>
          <w:szCs w:val="10"/>
        </w:rPr>
        <w:t xml:space="preserve"> </w:t>
      </w:r>
      <w:proofErr w:type="gramStart"/>
      <w:r>
        <w:rPr>
          <w:color w:val="444644"/>
          <w:w w:val="105"/>
          <w:sz w:val="10"/>
          <w:szCs w:val="10"/>
        </w:rPr>
        <w:t>many</w:t>
      </w:r>
      <w:proofErr w:type="gramEnd"/>
    </w:p>
    <w:p w14:paraId="09A8A0A3" w14:textId="77777777" w:rsidR="002E674D" w:rsidRDefault="002E674D">
      <w:pPr>
        <w:pStyle w:val="BodyText"/>
        <w:kinsoku w:val="0"/>
        <w:overflowPunct w:val="0"/>
        <w:spacing w:before="45" w:line="350" w:lineRule="auto"/>
        <w:ind w:left="1598" w:right="4519"/>
        <w:rPr>
          <w:color w:val="444644"/>
          <w:w w:val="110"/>
          <w:sz w:val="10"/>
          <w:szCs w:val="10"/>
        </w:rPr>
      </w:pPr>
      <w:r>
        <w:rPr>
          <w:color w:val="444644"/>
          <w:w w:val="110"/>
          <w:sz w:val="9"/>
          <w:szCs w:val="9"/>
        </w:rPr>
        <w:t xml:space="preserve">Street and </w:t>
      </w:r>
      <w:proofErr w:type="gramStart"/>
      <w:r>
        <w:rPr>
          <w:color w:val="444644"/>
          <w:w w:val="110"/>
          <w:sz w:val="9"/>
          <w:szCs w:val="9"/>
        </w:rPr>
        <w:t xml:space="preserve">one  </w:t>
      </w:r>
      <w:proofErr w:type="spellStart"/>
      <w:r>
        <w:rPr>
          <w:color w:val="444644"/>
          <w:w w:val="110"/>
          <w:sz w:val="9"/>
          <w:szCs w:val="9"/>
        </w:rPr>
        <w:t>facingonto</w:t>
      </w:r>
      <w:proofErr w:type="spellEnd"/>
      <w:proofErr w:type="gramEnd"/>
      <w:r>
        <w:rPr>
          <w:color w:val="444644"/>
          <w:w w:val="110"/>
          <w:sz w:val="9"/>
          <w:szCs w:val="9"/>
        </w:rPr>
        <w:t xml:space="preserve"> </w:t>
      </w:r>
      <w:proofErr w:type="spellStart"/>
      <w:r>
        <w:rPr>
          <w:color w:val="444644"/>
          <w:w w:val="110"/>
          <w:sz w:val="9"/>
          <w:szCs w:val="9"/>
        </w:rPr>
        <w:t>Harbcrne</w:t>
      </w:r>
      <w:proofErr w:type="spellEnd"/>
      <w:r>
        <w:rPr>
          <w:color w:val="444644"/>
          <w:w w:val="110"/>
          <w:sz w:val="9"/>
          <w:szCs w:val="9"/>
        </w:rPr>
        <w:t xml:space="preserve"> Park </w:t>
      </w:r>
      <w:proofErr w:type="spellStart"/>
      <w:r>
        <w:rPr>
          <w:color w:val="444644"/>
          <w:w w:val="110"/>
          <w:sz w:val="9"/>
          <w:szCs w:val="9"/>
        </w:rPr>
        <w:t>Road.The</w:t>
      </w:r>
      <w:proofErr w:type="spellEnd"/>
      <w:r>
        <w:rPr>
          <w:color w:val="444644"/>
          <w:w w:val="110"/>
          <w:sz w:val="9"/>
          <w:szCs w:val="9"/>
        </w:rPr>
        <w:t xml:space="preserve">  area  of  site  amenities, with several transports  links in  close proximity. </w:t>
      </w:r>
      <w:r>
        <w:rPr>
          <w:rFonts w:ascii="Times New Roman" w:hAnsi="Times New Roman" w:cs="Times New Roman"/>
          <w:color w:val="444644"/>
          <w:w w:val="110"/>
          <w:sz w:val="10"/>
          <w:szCs w:val="10"/>
        </w:rPr>
        <w:t xml:space="preserve">facing onto the High Street is currently occupied by the Midlands Opportunity for leisure activities such as Harborne Walkway and </w:t>
      </w:r>
      <w:r>
        <w:rPr>
          <w:color w:val="444644"/>
          <w:spacing w:val="-4"/>
          <w:w w:val="110"/>
          <w:sz w:val="10"/>
          <w:szCs w:val="10"/>
        </w:rPr>
        <w:t>Carpet</w:t>
      </w:r>
      <w:r>
        <w:rPr>
          <w:color w:val="5E5E5D"/>
          <w:spacing w:val="-4"/>
          <w:w w:val="110"/>
          <w:sz w:val="10"/>
          <w:szCs w:val="10"/>
        </w:rPr>
        <w:t>s</w:t>
      </w:r>
      <w:r>
        <w:rPr>
          <w:color w:val="5E5E5D"/>
          <w:spacing w:val="-25"/>
          <w:w w:val="110"/>
          <w:sz w:val="10"/>
          <w:szCs w:val="10"/>
        </w:rPr>
        <w:t xml:space="preserve"> </w:t>
      </w:r>
      <w:r>
        <w:rPr>
          <w:color w:val="444644"/>
          <w:w w:val="110"/>
          <w:sz w:val="10"/>
          <w:szCs w:val="10"/>
        </w:rPr>
        <w:t>and</w:t>
      </w:r>
      <w:r>
        <w:rPr>
          <w:color w:val="444644"/>
          <w:spacing w:val="-22"/>
          <w:w w:val="110"/>
          <w:sz w:val="10"/>
          <w:szCs w:val="10"/>
        </w:rPr>
        <w:t xml:space="preserve"> </w:t>
      </w:r>
      <w:r>
        <w:rPr>
          <w:color w:val="444644"/>
          <w:w w:val="110"/>
          <w:sz w:val="10"/>
          <w:szCs w:val="10"/>
        </w:rPr>
        <w:t>Furnishings</w:t>
      </w:r>
      <w:r>
        <w:rPr>
          <w:color w:val="444644"/>
          <w:spacing w:val="-18"/>
          <w:w w:val="110"/>
          <w:sz w:val="10"/>
          <w:szCs w:val="10"/>
        </w:rPr>
        <w:t xml:space="preserve"> </w:t>
      </w:r>
      <w:r>
        <w:rPr>
          <w:color w:val="444644"/>
          <w:w w:val="110"/>
          <w:sz w:val="10"/>
          <w:szCs w:val="10"/>
        </w:rPr>
        <w:t>retail</w:t>
      </w:r>
      <w:r>
        <w:rPr>
          <w:color w:val="444644"/>
          <w:spacing w:val="-24"/>
          <w:w w:val="110"/>
          <w:sz w:val="10"/>
          <w:szCs w:val="10"/>
        </w:rPr>
        <w:t xml:space="preserve"> </w:t>
      </w:r>
      <w:r>
        <w:rPr>
          <w:color w:val="444644"/>
          <w:w w:val="110"/>
          <w:sz w:val="10"/>
          <w:szCs w:val="10"/>
        </w:rPr>
        <w:t>unit.</w:t>
      </w:r>
      <w:r>
        <w:rPr>
          <w:color w:val="444644"/>
          <w:spacing w:val="-26"/>
          <w:w w:val="110"/>
          <w:sz w:val="10"/>
          <w:szCs w:val="10"/>
        </w:rPr>
        <w:t xml:space="preserve"> </w:t>
      </w:r>
      <w:r>
        <w:rPr>
          <w:color w:val="444644"/>
          <w:w w:val="110"/>
          <w:sz w:val="10"/>
          <w:szCs w:val="10"/>
        </w:rPr>
        <w:t>The</w:t>
      </w:r>
      <w:r>
        <w:rPr>
          <w:color w:val="444644"/>
          <w:spacing w:val="-24"/>
          <w:w w:val="110"/>
          <w:sz w:val="10"/>
          <w:szCs w:val="10"/>
        </w:rPr>
        <w:t xml:space="preserve"> </w:t>
      </w:r>
      <w:r>
        <w:rPr>
          <w:color w:val="444644"/>
          <w:w w:val="110"/>
          <w:sz w:val="10"/>
          <w:szCs w:val="10"/>
        </w:rPr>
        <w:t>area</w:t>
      </w:r>
      <w:r>
        <w:rPr>
          <w:color w:val="444644"/>
          <w:spacing w:val="-23"/>
          <w:w w:val="110"/>
          <w:sz w:val="10"/>
          <w:szCs w:val="10"/>
        </w:rPr>
        <w:t xml:space="preserve"> </w:t>
      </w:r>
      <w:r>
        <w:rPr>
          <w:color w:val="444644"/>
          <w:w w:val="110"/>
          <w:sz w:val="10"/>
          <w:szCs w:val="10"/>
        </w:rPr>
        <w:t>of</w:t>
      </w:r>
      <w:r>
        <w:rPr>
          <w:color w:val="444644"/>
          <w:spacing w:val="-14"/>
          <w:w w:val="110"/>
          <w:sz w:val="10"/>
          <w:szCs w:val="10"/>
        </w:rPr>
        <w:t xml:space="preserve"> </w:t>
      </w:r>
      <w:proofErr w:type="spellStart"/>
      <w:r>
        <w:rPr>
          <w:color w:val="444644"/>
          <w:w w:val="110"/>
          <w:sz w:val="10"/>
          <w:szCs w:val="10"/>
        </w:rPr>
        <w:t>sitefacingonto</w:t>
      </w:r>
      <w:proofErr w:type="spellEnd"/>
      <w:r>
        <w:rPr>
          <w:color w:val="444644"/>
          <w:w w:val="110"/>
          <w:sz w:val="10"/>
          <w:szCs w:val="10"/>
        </w:rPr>
        <w:t xml:space="preserve"> the</w:t>
      </w:r>
      <w:r>
        <w:rPr>
          <w:color w:val="444644"/>
          <w:spacing w:val="-21"/>
          <w:w w:val="110"/>
          <w:sz w:val="10"/>
          <w:szCs w:val="10"/>
        </w:rPr>
        <w:t xml:space="preserve"> </w:t>
      </w:r>
      <w:proofErr w:type="spellStart"/>
      <w:r>
        <w:rPr>
          <w:color w:val="444644"/>
          <w:w w:val="110"/>
          <w:sz w:val="10"/>
          <w:szCs w:val="10"/>
        </w:rPr>
        <w:t>Wor</w:t>
      </w:r>
      <w:r>
        <w:rPr>
          <w:color w:val="5E5E5D"/>
          <w:w w:val="110"/>
          <w:sz w:val="10"/>
          <w:szCs w:val="10"/>
        </w:rPr>
        <w:t>c</w:t>
      </w:r>
      <w:r>
        <w:rPr>
          <w:color w:val="444644"/>
          <w:w w:val="110"/>
          <w:sz w:val="10"/>
          <w:szCs w:val="10"/>
        </w:rPr>
        <w:t>esterandBirmingham</w:t>
      </w:r>
      <w:proofErr w:type="spellEnd"/>
      <w:r>
        <w:rPr>
          <w:color w:val="444644"/>
          <w:spacing w:val="-20"/>
          <w:w w:val="110"/>
          <w:sz w:val="10"/>
          <w:szCs w:val="10"/>
        </w:rPr>
        <w:t xml:space="preserve"> </w:t>
      </w:r>
      <w:proofErr w:type="spellStart"/>
      <w:r>
        <w:rPr>
          <w:color w:val="444644"/>
          <w:w w:val="110"/>
          <w:sz w:val="10"/>
          <w:szCs w:val="10"/>
        </w:rPr>
        <w:t>Canat</w:t>
      </w:r>
      <w:proofErr w:type="spellEnd"/>
      <w:r>
        <w:rPr>
          <w:color w:val="444644"/>
          <w:spacing w:val="-20"/>
          <w:w w:val="110"/>
          <w:sz w:val="10"/>
          <w:szCs w:val="10"/>
        </w:rPr>
        <w:t xml:space="preserve"> </w:t>
      </w:r>
      <w:proofErr w:type="spellStart"/>
      <w:r>
        <w:rPr>
          <w:color w:val="444644"/>
          <w:w w:val="110"/>
          <w:sz w:val="10"/>
          <w:szCs w:val="10"/>
        </w:rPr>
        <w:t>arealsocloseby</w:t>
      </w:r>
      <w:proofErr w:type="spellEnd"/>
      <w:r>
        <w:rPr>
          <w:color w:val="444644"/>
          <w:w w:val="110"/>
          <w:sz w:val="10"/>
          <w:szCs w:val="10"/>
        </w:rPr>
        <w:t>,</w:t>
      </w:r>
      <w:r>
        <w:rPr>
          <w:color w:val="444644"/>
          <w:spacing w:val="-22"/>
          <w:w w:val="110"/>
          <w:sz w:val="10"/>
          <w:szCs w:val="10"/>
        </w:rPr>
        <w:t xml:space="preserve"> </w:t>
      </w:r>
      <w:r>
        <w:rPr>
          <w:color w:val="444644"/>
          <w:w w:val="110"/>
          <w:sz w:val="10"/>
          <w:szCs w:val="10"/>
        </w:rPr>
        <w:t>with</w:t>
      </w:r>
      <w:r>
        <w:rPr>
          <w:color w:val="444644"/>
          <w:spacing w:val="-21"/>
          <w:w w:val="110"/>
          <w:sz w:val="10"/>
          <w:szCs w:val="10"/>
        </w:rPr>
        <w:t xml:space="preserve"> </w:t>
      </w:r>
      <w:r>
        <w:rPr>
          <w:color w:val="444644"/>
          <w:w w:val="110"/>
          <w:sz w:val="10"/>
          <w:szCs w:val="10"/>
        </w:rPr>
        <w:t>the</w:t>
      </w:r>
    </w:p>
    <w:p w14:paraId="25273FCB" w14:textId="77777777" w:rsidR="002E674D" w:rsidRDefault="002E674D">
      <w:pPr>
        <w:pStyle w:val="BodyText"/>
        <w:tabs>
          <w:tab w:val="left" w:pos="4526"/>
        </w:tabs>
        <w:kinsoku w:val="0"/>
        <w:overflowPunct w:val="0"/>
        <w:spacing w:line="115" w:lineRule="exact"/>
        <w:ind w:left="1602"/>
        <w:rPr>
          <w:color w:val="444644"/>
          <w:w w:val="110"/>
          <w:sz w:val="9"/>
          <w:szCs w:val="9"/>
        </w:rPr>
      </w:pPr>
      <w:r>
        <w:rPr>
          <w:color w:val="444644"/>
          <w:w w:val="105"/>
          <w:position w:val="3"/>
          <w:sz w:val="10"/>
          <w:szCs w:val="10"/>
        </w:rPr>
        <w:t>Harborne</w:t>
      </w:r>
      <w:r>
        <w:rPr>
          <w:color w:val="444644"/>
          <w:spacing w:val="-17"/>
          <w:w w:val="105"/>
          <w:position w:val="3"/>
          <w:sz w:val="10"/>
          <w:szCs w:val="10"/>
        </w:rPr>
        <w:t xml:space="preserve"> </w:t>
      </w:r>
      <w:r>
        <w:rPr>
          <w:color w:val="444644"/>
          <w:w w:val="105"/>
          <w:position w:val="3"/>
          <w:sz w:val="10"/>
          <w:szCs w:val="10"/>
        </w:rPr>
        <w:t>Park</w:t>
      </w:r>
      <w:r>
        <w:rPr>
          <w:color w:val="444644"/>
          <w:spacing w:val="-18"/>
          <w:w w:val="105"/>
          <w:position w:val="3"/>
          <w:sz w:val="10"/>
          <w:szCs w:val="10"/>
        </w:rPr>
        <w:t xml:space="preserve"> </w:t>
      </w:r>
      <w:r>
        <w:rPr>
          <w:color w:val="444644"/>
          <w:w w:val="105"/>
          <w:position w:val="3"/>
          <w:sz w:val="10"/>
          <w:szCs w:val="10"/>
        </w:rPr>
        <w:t>Road</w:t>
      </w:r>
      <w:r>
        <w:rPr>
          <w:color w:val="444644"/>
          <w:spacing w:val="-20"/>
          <w:w w:val="105"/>
          <w:position w:val="3"/>
          <w:sz w:val="10"/>
          <w:szCs w:val="10"/>
        </w:rPr>
        <w:t xml:space="preserve"> </w:t>
      </w:r>
      <w:r>
        <w:rPr>
          <w:color w:val="444644"/>
          <w:w w:val="105"/>
          <w:position w:val="3"/>
          <w:sz w:val="10"/>
          <w:szCs w:val="10"/>
        </w:rPr>
        <w:t>is</w:t>
      </w:r>
      <w:r>
        <w:rPr>
          <w:color w:val="444644"/>
          <w:spacing w:val="-12"/>
          <w:w w:val="105"/>
          <w:position w:val="3"/>
          <w:sz w:val="10"/>
          <w:szCs w:val="10"/>
        </w:rPr>
        <w:t xml:space="preserve"> </w:t>
      </w:r>
      <w:r>
        <w:rPr>
          <w:color w:val="444644"/>
          <w:w w:val="105"/>
          <w:position w:val="3"/>
          <w:sz w:val="10"/>
          <w:szCs w:val="10"/>
        </w:rPr>
        <w:t>currently</w:t>
      </w:r>
      <w:r>
        <w:rPr>
          <w:color w:val="444644"/>
          <w:spacing w:val="-15"/>
          <w:w w:val="105"/>
          <w:position w:val="3"/>
          <w:sz w:val="10"/>
          <w:szCs w:val="10"/>
        </w:rPr>
        <w:t xml:space="preserve"> </w:t>
      </w:r>
      <w:r>
        <w:rPr>
          <w:color w:val="444644"/>
          <w:w w:val="105"/>
          <w:position w:val="3"/>
          <w:sz w:val="10"/>
          <w:szCs w:val="10"/>
        </w:rPr>
        <w:t>vacant.</w:t>
      </w:r>
      <w:r>
        <w:rPr>
          <w:color w:val="444644"/>
          <w:w w:val="105"/>
          <w:position w:val="3"/>
          <w:sz w:val="10"/>
          <w:szCs w:val="10"/>
        </w:rPr>
        <w:tab/>
      </w:r>
      <w:r>
        <w:rPr>
          <w:color w:val="444644"/>
          <w:w w:val="110"/>
          <w:sz w:val="9"/>
          <w:szCs w:val="9"/>
        </w:rPr>
        <w:t>option</w:t>
      </w:r>
      <w:r>
        <w:rPr>
          <w:color w:val="444644"/>
          <w:spacing w:val="-16"/>
          <w:w w:val="110"/>
          <w:sz w:val="9"/>
          <w:szCs w:val="9"/>
        </w:rPr>
        <w:t xml:space="preserve"> </w:t>
      </w:r>
      <w:r>
        <w:rPr>
          <w:color w:val="444644"/>
          <w:w w:val="110"/>
          <w:sz w:val="9"/>
          <w:szCs w:val="9"/>
        </w:rPr>
        <w:t>of</w:t>
      </w:r>
      <w:r>
        <w:rPr>
          <w:color w:val="444644"/>
          <w:spacing w:val="-8"/>
          <w:w w:val="110"/>
          <w:sz w:val="9"/>
          <w:szCs w:val="9"/>
        </w:rPr>
        <w:t xml:space="preserve"> </w:t>
      </w:r>
      <w:r>
        <w:rPr>
          <w:color w:val="444644"/>
          <w:w w:val="110"/>
          <w:sz w:val="9"/>
          <w:szCs w:val="9"/>
        </w:rPr>
        <w:t>bicycle</w:t>
      </w:r>
      <w:r>
        <w:rPr>
          <w:color w:val="444644"/>
          <w:spacing w:val="-6"/>
          <w:w w:val="110"/>
          <w:sz w:val="9"/>
          <w:szCs w:val="9"/>
        </w:rPr>
        <w:t xml:space="preserve"> </w:t>
      </w:r>
      <w:proofErr w:type="gramStart"/>
      <w:r>
        <w:rPr>
          <w:color w:val="444644"/>
          <w:w w:val="110"/>
          <w:sz w:val="9"/>
          <w:szCs w:val="9"/>
        </w:rPr>
        <w:t>hire</w:t>
      </w:r>
      <w:proofErr w:type="gramEnd"/>
      <w:r>
        <w:rPr>
          <w:color w:val="444644"/>
          <w:spacing w:val="-8"/>
          <w:w w:val="110"/>
          <w:sz w:val="9"/>
          <w:szCs w:val="9"/>
        </w:rPr>
        <w:t xml:space="preserve"> </w:t>
      </w:r>
      <w:proofErr w:type="spellStart"/>
      <w:r>
        <w:rPr>
          <w:color w:val="444644"/>
          <w:w w:val="110"/>
          <w:sz w:val="9"/>
          <w:szCs w:val="9"/>
        </w:rPr>
        <w:t>andaccess</w:t>
      </w:r>
      <w:proofErr w:type="spellEnd"/>
      <w:r>
        <w:rPr>
          <w:color w:val="444644"/>
          <w:spacing w:val="-6"/>
          <w:w w:val="110"/>
          <w:sz w:val="9"/>
          <w:szCs w:val="9"/>
        </w:rPr>
        <w:t xml:space="preserve"> </w:t>
      </w:r>
      <w:r>
        <w:rPr>
          <w:color w:val="444644"/>
          <w:w w:val="110"/>
          <w:sz w:val="9"/>
          <w:szCs w:val="9"/>
        </w:rPr>
        <w:t>to</w:t>
      </w:r>
      <w:r>
        <w:rPr>
          <w:color w:val="444644"/>
          <w:spacing w:val="15"/>
          <w:w w:val="110"/>
          <w:sz w:val="9"/>
          <w:szCs w:val="9"/>
        </w:rPr>
        <w:t xml:space="preserve"> </w:t>
      </w:r>
      <w:r>
        <w:rPr>
          <w:color w:val="444644"/>
          <w:w w:val="110"/>
          <w:sz w:val="9"/>
          <w:szCs w:val="9"/>
        </w:rPr>
        <w:t>many</w:t>
      </w:r>
      <w:r>
        <w:rPr>
          <w:color w:val="444644"/>
          <w:spacing w:val="-10"/>
          <w:w w:val="110"/>
          <w:sz w:val="9"/>
          <w:szCs w:val="9"/>
        </w:rPr>
        <w:t xml:space="preserve"> </w:t>
      </w:r>
      <w:r>
        <w:rPr>
          <w:color w:val="444644"/>
          <w:w w:val="110"/>
          <w:sz w:val="9"/>
          <w:szCs w:val="9"/>
        </w:rPr>
        <w:t>cycle</w:t>
      </w:r>
      <w:r>
        <w:rPr>
          <w:color w:val="444644"/>
          <w:spacing w:val="-10"/>
          <w:w w:val="110"/>
          <w:sz w:val="9"/>
          <w:szCs w:val="9"/>
        </w:rPr>
        <w:t xml:space="preserve"> </w:t>
      </w:r>
      <w:r>
        <w:rPr>
          <w:color w:val="444644"/>
          <w:w w:val="110"/>
          <w:sz w:val="9"/>
          <w:szCs w:val="9"/>
        </w:rPr>
        <w:t>routes.</w:t>
      </w:r>
    </w:p>
    <w:p w14:paraId="6DC71986" w14:textId="63304B67" w:rsidR="002E674D" w:rsidRDefault="0067717F">
      <w:pPr>
        <w:pStyle w:val="BodyText"/>
        <w:kinsoku w:val="0"/>
        <w:overflowPunct w:val="0"/>
        <w:rPr>
          <w:sz w:val="24"/>
          <w:szCs w:val="24"/>
        </w:rPr>
      </w:pPr>
      <w:r>
        <w:rPr>
          <w:noProof/>
        </w:rPr>
        <mc:AlternateContent>
          <mc:Choice Requires="wps">
            <w:drawing>
              <wp:anchor distT="0" distB="0" distL="0" distR="0" simplePos="0" relativeHeight="251655168" behindDoc="0" locked="0" layoutInCell="0" allowOverlap="1" wp14:anchorId="400F4E8B" wp14:editId="58CE7F81">
                <wp:simplePos x="0" y="0"/>
                <wp:positionH relativeFrom="page">
                  <wp:posOffset>914400</wp:posOffset>
                </wp:positionH>
                <wp:positionV relativeFrom="paragraph">
                  <wp:posOffset>200025</wp:posOffset>
                </wp:positionV>
                <wp:extent cx="5765800" cy="3632200"/>
                <wp:effectExtent l="0" t="0" r="0" b="0"/>
                <wp:wrapTopAndBottom/>
                <wp:docPr id="1207168868" name="Rectangle 43" descr="Arial 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63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A4C9" w14:textId="70C396C5" w:rsidR="002E674D" w:rsidRDefault="0067717F">
                            <w:pPr>
                              <w:widowControl/>
                              <w:autoSpaceDE/>
                              <w:autoSpaceDN/>
                              <w:adjustRightInd/>
                              <w:spacing w:line="5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28C76" wp14:editId="4D2DCAA2">
                                  <wp:extent cx="5765800" cy="363220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5800" cy="3632200"/>
                                          </a:xfrm>
                                          <a:prstGeom prst="rect">
                                            <a:avLst/>
                                          </a:prstGeom>
                                          <a:noFill/>
                                          <a:ln>
                                            <a:noFill/>
                                          </a:ln>
                                        </pic:spPr>
                                      </pic:pic>
                                    </a:graphicData>
                                  </a:graphic>
                                </wp:inline>
                              </w:drawing>
                            </w:r>
                          </w:p>
                          <w:p w14:paraId="53857BA0"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4E8B" id="Rectangle 43" o:spid="_x0000_s1047" alt="Arial Site Plan Image" style="position:absolute;margin-left:1in;margin-top:15.75pt;width:454pt;height:28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" o:allowincell="f" filled="f" stroked="f">
                <v:textbox inset="0,0,0,0">
                  <w:txbxContent>
                    <w:p w14:paraId="3473A4C9" w14:textId="70C396C5" w:rsidR="002E674D" w:rsidRDefault="0067717F">
                      <w:pPr>
                        <w:widowControl/>
                        <w:autoSpaceDE/>
                        <w:autoSpaceDN/>
                        <w:adjustRightInd/>
                        <w:spacing w:line="5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28C76" wp14:editId="4D2DCAA2">
                            <wp:extent cx="5765800" cy="363220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5800" cy="3632200"/>
                                    </a:xfrm>
                                    <a:prstGeom prst="rect">
                                      <a:avLst/>
                                    </a:prstGeom>
                                    <a:noFill/>
                                    <a:ln>
                                      <a:noFill/>
                                    </a:ln>
                                  </pic:spPr>
                                </pic:pic>
                              </a:graphicData>
                            </a:graphic>
                          </wp:inline>
                        </w:drawing>
                      </w:r>
                    </w:p>
                    <w:p w14:paraId="53857BA0"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0A2B0E2A" w14:textId="77777777" w:rsidR="002E674D" w:rsidRDefault="002E674D">
      <w:pPr>
        <w:pStyle w:val="BodyText"/>
        <w:kinsoku w:val="0"/>
        <w:overflowPunct w:val="0"/>
      </w:pPr>
    </w:p>
    <w:p w14:paraId="30CB04B3" w14:textId="348FF826" w:rsidR="002E674D" w:rsidRDefault="0067717F">
      <w:pPr>
        <w:pStyle w:val="BodyText"/>
        <w:kinsoku w:val="0"/>
        <w:overflowPunct w:val="0"/>
        <w:spacing w:before="5"/>
      </w:pPr>
      <w:r>
        <w:rPr>
          <w:noProof/>
        </w:rPr>
        <mc:AlternateContent>
          <mc:Choice Requires="wps">
            <w:drawing>
              <wp:anchor distT="0" distB="0" distL="0" distR="0" simplePos="0" relativeHeight="251656192" behindDoc="0" locked="0" layoutInCell="0" allowOverlap="1" wp14:anchorId="2644EEC2" wp14:editId="256CAACA">
                <wp:simplePos x="0" y="0"/>
                <wp:positionH relativeFrom="page">
                  <wp:posOffset>5334000</wp:posOffset>
                </wp:positionH>
                <wp:positionV relativeFrom="paragraph">
                  <wp:posOffset>173990</wp:posOffset>
                </wp:positionV>
                <wp:extent cx="609600" cy="609600"/>
                <wp:effectExtent l="0" t="0" r="0" b="0"/>
                <wp:wrapTopAndBottom/>
                <wp:docPr id="349125846" name="Rectangle 44" descr="Arial 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6EC1" w14:textId="031F949E" w:rsidR="002E674D" w:rsidRDefault="0067717F">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C36A79" wp14:editId="02E415A9">
                                  <wp:extent cx="603250" cy="603250"/>
                                  <wp:effectExtent l="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p w14:paraId="4098CD43"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4EEC2" id="Rectangle 44" o:spid="_x0000_s1048" alt="Arial Site Plan Image" style="position:absolute;margin-left:420pt;margin-top:13.7pt;width:48pt;height:4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" o:allowincell="f" filled="f" stroked="f">
                <v:textbox inset="0,0,0,0">
                  <w:txbxContent>
                    <w:p w14:paraId="538F6EC1" w14:textId="031F949E" w:rsidR="002E674D" w:rsidRDefault="0067717F">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C36A79" wp14:editId="02E415A9">
                            <wp:extent cx="603250" cy="603250"/>
                            <wp:effectExtent l="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p w14:paraId="4098CD43"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77801DA4" w14:textId="77777777" w:rsidR="002E674D" w:rsidRDefault="002E674D">
      <w:pPr>
        <w:pStyle w:val="BodyText"/>
        <w:kinsoku w:val="0"/>
        <w:overflowPunct w:val="0"/>
        <w:spacing w:before="71"/>
        <w:ind w:left="8529"/>
        <w:rPr>
          <w:rFonts w:ascii="Times New Roman" w:hAnsi="Times New Roman" w:cs="Times New Roman"/>
          <w:color w:val="5E5E5D"/>
          <w:spacing w:val="-5"/>
          <w:w w:val="105"/>
          <w:sz w:val="9"/>
          <w:szCs w:val="9"/>
        </w:rPr>
      </w:pPr>
      <w:proofErr w:type="spellStart"/>
      <w:r>
        <w:rPr>
          <w:rFonts w:ascii="Times New Roman" w:hAnsi="Times New Roman" w:cs="Times New Roman"/>
          <w:color w:val="444644"/>
          <w:w w:val="105"/>
          <w:sz w:val="9"/>
          <w:szCs w:val="9"/>
        </w:rPr>
        <w:t>Hi</w:t>
      </w:r>
      <w:r>
        <w:rPr>
          <w:rFonts w:ascii="Times New Roman" w:hAnsi="Times New Roman" w:cs="Times New Roman"/>
          <w:color w:val="5E5E5D"/>
          <w:w w:val="105"/>
          <w:sz w:val="9"/>
          <w:szCs w:val="9"/>
        </w:rPr>
        <w:t>g</w:t>
      </w:r>
      <w:proofErr w:type="spellEnd"/>
      <w:r>
        <w:rPr>
          <w:rFonts w:ascii="Times New Roman" w:hAnsi="Times New Roman" w:cs="Times New Roman"/>
          <w:color w:val="5E5E5D"/>
          <w:w w:val="105"/>
          <w:sz w:val="9"/>
          <w:szCs w:val="9"/>
        </w:rPr>
        <w:t xml:space="preserve"> </w:t>
      </w:r>
      <w:r>
        <w:rPr>
          <w:rFonts w:ascii="Times New Roman" w:hAnsi="Times New Roman" w:cs="Times New Roman"/>
          <w:color w:val="444644"/>
          <w:w w:val="105"/>
          <w:sz w:val="9"/>
          <w:szCs w:val="9"/>
        </w:rPr>
        <w:t>h Street</w:t>
      </w:r>
      <w:r>
        <w:rPr>
          <w:rFonts w:ascii="Times New Roman" w:hAnsi="Times New Roman" w:cs="Times New Roman"/>
          <w:color w:val="444644"/>
          <w:spacing w:val="3"/>
          <w:w w:val="105"/>
          <w:sz w:val="9"/>
          <w:szCs w:val="9"/>
        </w:rPr>
        <w:t xml:space="preserve"> </w:t>
      </w:r>
      <w:r>
        <w:rPr>
          <w:rFonts w:ascii="Times New Roman" w:hAnsi="Times New Roman" w:cs="Times New Roman"/>
          <w:color w:val="444644"/>
          <w:spacing w:val="-5"/>
          <w:w w:val="105"/>
          <w:sz w:val="9"/>
          <w:szCs w:val="9"/>
        </w:rPr>
        <w:t>Shop</w:t>
      </w:r>
      <w:r>
        <w:rPr>
          <w:rFonts w:ascii="Times New Roman" w:hAnsi="Times New Roman" w:cs="Times New Roman"/>
          <w:color w:val="5E5E5D"/>
          <w:spacing w:val="-5"/>
          <w:w w:val="105"/>
          <w:sz w:val="9"/>
          <w:szCs w:val="9"/>
        </w:rPr>
        <w:t>s</w:t>
      </w:r>
    </w:p>
    <w:p w14:paraId="08FE1BE3" w14:textId="77777777" w:rsidR="002E674D" w:rsidRDefault="002E674D">
      <w:pPr>
        <w:pStyle w:val="BodyText"/>
        <w:kinsoku w:val="0"/>
        <w:overflowPunct w:val="0"/>
        <w:rPr>
          <w:rFonts w:ascii="Times New Roman" w:hAnsi="Times New Roman" w:cs="Times New Roman"/>
        </w:rPr>
      </w:pPr>
    </w:p>
    <w:p w14:paraId="178077F5" w14:textId="6E1434EE" w:rsidR="002E674D" w:rsidRDefault="0067717F">
      <w:pPr>
        <w:pStyle w:val="BodyText"/>
        <w:kinsoku w:val="0"/>
        <w:overflowPunct w:val="0"/>
        <w:spacing w:before="6"/>
        <w:rPr>
          <w:rFonts w:ascii="Times New Roman" w:hAnsi="Times New Roman" w:cs="Times New Roman"/>
          <w:sz w:val="12"/>
          <w:szCs w:val="12"/>
        </w:rPr>
      </w:pPr>
      <w:r>
        <w:rPr>
          <w:noProof/>
        </w:rPr>
        <mc:AlternateContent>
          <mc:Choice Requires="wps">
            <w:drawing>
              <wp:anchor distT="0" distB="0" distL="0" distR="0" simplePos="0" relativeHeight="251657216" behindDoc="0" locked="0" layoutInCell="0" allowOverlap="1" wp14:anchorId="3D884E29" wp14:editId="09EF6765">
                <wp:simplePos x="0" y="0"/>
                <wp:positionH relativeFrom="page">
                  <wp:posOffset>5334000</wp:posOffset>
                </wp:positionH>
                <wp:positionV relativeFrom="paragraph">
                  <wp:posOffset>116205</wp:posOffset>
                </wp:positionV>
                <wp:extent cx="635000" cy="609600"/>
                <wp:effectExtent l="0" t="0" r="0" b="0"/>
                <wp:wrapTopAndBottom/>
                <wp:docPr id="2072914678" name="Rectangle 45" descr="Arial 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D032" w14:textId="1CA1B2FA" w:rsidR="002E674D" w:rsidRDefault="0067717F">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89B77" wp14:editId="6C589038">
                                  <wp:extent cx="628650" cy="60960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p w14:paraId="3FF7E635"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84E29" id="Rectangle 45" o:spid="_x0000_s1049" alt="Arial Site Plan Image" style="position:absolute;margin-left:420pt;margin-top:9.15pt;width:50pt;height: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" o:allowincell="f" filled="f" stroked="f">
                <v:textbox inset="0,0,0,0">
                  <w:txbxContent>
                    <w:p w14:paraId="5118D032" w14:textId="1CA1B2FA" w:rsidR="002E674D" w:rsidRDefault="0067717F">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89B77" wp14:editId="6C589038">
                            <wp:extent cx="628650" cy="60960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p w14:paraId="3FF7E635"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3686B717" w14:textId="77777777" w:rsidR="002E674D" w:rsidRDefault="002E674D">
      <w:pPr>
        <w:pStyle w:val="BodyText"/>
        <w:kinsoku w:val="0"/>
        <w:overflowPunct w:val="0"/>
        <w:spacing w:before="64"/>
        <w:ind w:left="8548"/>
        <w:rPr>
          <w:rFonts w:ascii="Times New Roman" w:hAnsi="Times New Roman" w:cs="Times New Roman"/>
          <w:color w:val="5E5E5D"/>
          <w:sz w:val="9"/>
          <w:szCs w:val="9"/>
        </w:rPr>
      </w:pPr>
      <w:r>
        <w:rPr>
          <w:rFonts w:ascii="Times New Roman" w:hAnsi="Times New Roman" w:cs="Times New Roman"/>
          <w:color w:val="444644"/>
          <w:sz w:val="9"/>
          <w:szCs w:val="9"/>
        </w:rPr>
        <w:t xml:space="preserve">Local Resta </w:t>
      </w:r>
      <w:proofErr w:type="spellStart"/>
      <w:r>
        <w:rPr>
          <w:rFonts w:ascii="Times New Roman" w:hAnsi="Times New Roman" w:cs="Times New Roman"/>
          <w:color w:val="444644"/>
          <w:sz w:val="9"/>
          <w:szCs w:val="9"/>
        </w:rPr>
        <w:t>urant</w:t>
      </w:r>
      <w:proofErr w:type="spellEnd"/>
      <w:r>
        <w:rPr>
          <w:rFonts w:ascii="Times New Roman" w:hAnsi="Times New Roman" w:cs="Times New Roman"/>
          <w:color w:val="444644"/>
          <w:spacing w:val="-15"/>
          <w:sz w:val="9"/>
          <w:szCs w:val="9"/>
        </w:rPr>
        <w:t xml:space="preserve"> </w:t>
      </w:r>
      <w:r>
        <w:rPr>
          <w:rFonts w:ascii="Times New Roman" w:hAnsi="Times New Roman" w:cs="Times New Roman"/>
          <w:color w:val="5E5E5D"/>
          <w:sz w:val="9"/>
          <w:szCs w:val="9"/>
        </w:rPr>
        <w:t>s</w:t>
      </w:r>
    </w:p>
    <w:p w14:paraId="692AB2F6" w14:textId="77777777" w:rsidR="002E674D" w:rsidRDefault="002E674D">
      <w:pPr>
        <w:pStyle w:val="BodyText"/>
        <w:kinsoku w:val="0"/>
        <w:overflowPunct w:val="0"/>
        <w:rPr>
          <w:rFonts w:ascii="Times New Roman" w:hAnsi="Times New Roman" w:cs="Times New Roman"/>
        </w:rPr>
      </w:pPr>
    </w:p>
    <w:p w14:paraId="26207DC1" w14:textId="3567D501" w:rsidR="002E674D" w:rsidRDefault="0067717F">
      <w:pPr>
        <w:pStyle w:val="BodyText"/>
        <w:kinsoku w:val="0"/>
        <w:overflowPunct w:val="0"/>
        <w:spacing w:before="1"/>
        <w:rPr>
          <w:rFonts w:ascii="Times New Roman" w:hAnsi="Times New Roman" w:cs="Times New Roman"/>
          <w:sz w:val="13"/>
          <w:szCs w:val="13"/>
        </w:rPr>
      </w:pPr>
      <w:r>
        <w:rPr>
          <w:noProof/>
        </w:rPr>
        <mc:AlternateContent>
          <mc:Choice Requires="wps">
            <w:drawing>
              <wp:anchor distT="0" distB="0" distL="0" distR="0" simplePos="0" relativeHeight="251658240" behindDoc="0" locked="0" layoutInCell="0" allowOverlap="1" wp14:anchorId="312B51E3" wp14:editId="04142B6B">
                <wp:simplePos x="0" y="0"/>
                <wp:positionH relativeFrom="page">
                  <wp:posOffset>5358765</wp:posOffset>
                </wp:positionH>
                <wp:positionV relativeFrom="paragraph">
                  <wp:posOffset>120650</wp:posOffset>
                </wp:positionV>
                <wp:extent cx="609600" cy="609600"/>
                <wp:effectExtent l="0" t="0" r="0" b="0"/>
                <wp:wrapTopAndBottom/>
                <wp:docPr id="1704940502" name="Rectangle 46" descr="Arial 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8548" w14:textId="78F5615F" w:rsidR="002E674D" w:rsidRDefault="0067717F">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119A4" wp14:editId="48AB9163">
                                  <wp:extent cx="603250" cy="603250"/>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p w14:paraId="38F106C1"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B51E3" id="Rectangle 46" o:spid="_x0000_s1050" alt="Arial Site Plan Image" style="position:absolute;margin-left:421.95pt;margin-top:9.5pt;width:48pt;height:4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" o:allowincell="f" filled="f" stroked="f">
                <v:textbox inset="0,0,0,0">
                  <w:txbxContent>
                    <w:p w14:paraId="5CE78548" w14:textId="78F5615F" w:rsidR="002E674D" w:rsidRDefault="0067717F">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119A4" wp14:editId="48AB9163">
                            <wp:extent cx="603250" cy="603250"/>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inline>
                        </w:drawing>
                      </w:r>
                    </w:p>
                    <w:p w14:paraId="38F106C1"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47852EA7" w14:textId="77777777" w:rsidR="002E674D" w:rsidRDefault="002E674D">
      <w:pPr>
        <w:pStyle w:val="BodyText"/>
        <w:kinsoku w:val="0"/>
        <w:overflowPunct w:val="0"/>
        <w:spacing w:before="84"/>
        <w:ind w:left="8475"/>
        <w:rPr>
          <w:rFonts w:ascii="Times New Roman" w:hAnsi="Times New Roman" w:cs="Times New Roman"/>
          <w:color w:val="444644"/>
          <w:w w:val="105"/>
          <w:sz w:val="9"/>
          <w:szCs w:val="9"/>
        </w:rPr>
      </w:pPr>
      <w:r>
        <w:rPr>
          <w:rFonts w:ascii="Times New Roman" w:hAnsi="Times New Roman" w:cs="Times New Roman"/>
          <w:color w:val="444644"/>
          <w:w w:val="105"/>
          <w:sz w:val="9"/>
          <w:szCs w:val="9"/>
        </w:rPr>
        <w:t>G</w:t>
      </w:r>
      <w:r>
        <w:rPr>
          <w:rFonts w:ascii="Times New Roman" w:hAnsi="Times New Roman" w:cs="Times New Roman"/>
          <w:color w:val="5E5E5D"/>
          <w:w w:val="105"/>
          <w:sz w:val="9"/>
          <w:szCs w:val="9"/>
        </w:rPr>
        <w:t>o</w:t>
      </w:r>
      <w:r>
        <w:rPr>
          <w:rFonts w:ascii="Times New Roman" w:hAnsi="Times New Roman" w:cs="Times New Roman"/>
          <w:color w:val="444644"/>
          <w:w w:val="105"/>
          <w:sz w:val="9"/>
          <w:szCs w:val="9"/>
        </w:rPr>
        <w:t>od Pub</w:t>
      </w:r>
      <w:r>
        <w:rPr>
          <w:rFonts w:ascii="Times New Roman" w:hAnsi="Times New Roman" w:cs="Times New Roman"/>
          <w:color w:val="5E5E5D"/>
          <w:w w:val="105"/>
          <w:sz w:val="9"/>
          <w:szCs w:val="9"/>
        </w:rPr>
        <w:t>li</w:t>
      </w:r>
      <w:r>
        <w:rPr>
          <w:rFonts w:ascii="Times New Roman" w:hAnsi="Times New Roman" w:cs="Times New Roman"/>
          <w:color w:val="444644"/>
          <w:w w:val="105"/>
          <w:sz w:val="9"/>
          <w:szCs w:val="9"/>
        </w:rPr>
        <w:t xml:space="preserve">c </w:t>
      </w:r>
      <w:r>
        <w:rPr>
          <w:rFonts w:ascii="Times New Roman" w:hAnsi="Times New Roman" w:cs="Times New Roman"/>
          <w:color w:val="5E5E5D"/>
          <w:w w:val="105"/>
          <w:sz w:val="9"/>
          <w:szCs w:val="9"/>
        </w:rPr>
        <w:t>T</w:t>
      </w:r>
      <w:r>
        <w:rPr>
          <w:rFonts w:ascii="Times New Roman" w:hAnsi="Times New Roman" w:cs="Times New Roman"/>
          <w:color w:val="444644"/>
          <w:w w:val="105"/>
          <w:sz w:val="9"/>
          <w:szCs w:val="9"/>
        </w:rPr>
        <w:t xml:space="preserve">ran </w:t>
      </w:r>
      <w:r>
        <w:rPr>
          <w:rFonts w:ascii="Times New Roman" w:hAnsi="Times New Roman" w:cs="Times New Roman"/>
          <w:color w:val="5E5E5D"/>
          <w:w w:val="105"/>
          <w:sz w:val="9"/>
          <w:szCs w:val="9"/>
        </w:rPr>
        <w:t>s</w:t>
      </w:r>
      <w:r>
        <w:rPr>
          <w:rFonts w:ascii="Times New Roman" w:hAnsi="Times New Roman" w:cs="Times New Roman"/>
          <w:color w:val="444644"/>
          <w:w w:val="105"/>
          <w:sz w:val="9"/>
          <w:szCs w:val="9"/>
        </w:rPr>
        <w:t>port</w:t>
      </w:r>
    </w:p>
    <w:p w14:paraId="5B5B98D4" w14:textId="76D2C709" w:rsidR="002E674D" w:rsidRDefault="0067717F">
      <w:pPr>
        <w:pStyle w:val="BodyText"/>
        <w:kinsoku w:val="0"/>
        <w:overflowPunct w:val="0"/>
        <w:spacing w:before="40"/>
        <w:ind w:right="2875"/>
        <w:jc w:val="right"/>
        <w:rPr>
          <w:color w:val="5E5E5D"/>
          <w:w w:val="105"/>
          <w:sz w:val="9"/>
          <w:szCs w:val="9"/>
        </w:rPr>
      </w:pPr>
      <w:r>
        <w:rPr>
          <w:noProof/>
        </w:rPr>
        <mc:AlternateContent>
          <mc:Choice Requires="wps">
            <w:drawing>
              <wp:anchor distT="0" distB="0" distL="114300" distR="114300" simplePos="0" relativeHeight="251659264" behindDoc="0" locked="0" layoutInCell="0" allowOverlap="1" wp14:anchorId="65F146E2" wp14:editId="4A4B17A9">
                <wp:simplePos x="0" y="0"/>
                <wp:positionH relativeFrom="page">
                  <wp:posOffset>985520</wp:posOffset>
                </wp:positionH>
                <wp:positionV relativeFrom="paragraph">
                  <wp:posOffset>-2777490</wp:posOffset>
                </wp:positionV>
                <wp:extent cx="3759200" cy="2844800"/>
                <wp:effectExtent l="0" t="0" r="0" b="0"/>
                <wp:wrapNone/>
                <wp:docPr id="1985839904" name="Rectangle 47" descr="Harborne Park Road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0" cy="28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342D" w14:textId="6D301AC3" w:rsidR="002E674D" w:rsidRDefault="0067717F">
                            <w:pPr>
                              <w:widowControl/>
                              <w:autoSpaceDE/>
                              <w:autoSpaceDN/>
                              <w:adjustRightInd/>
                              <w:spacing w:line="4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D19A9E" wp14:editId="508DDBA5">
                                  <wp:extent cx="3784600" cy="2857500"/>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84600" cy="2857500"/>
                                          </a:xfrm>
                                          <a:prstGeom prst="rect">
                                            <a:avLst/>
                                          </a:prstGeom>
                                          <a:noFill/>
                                          <a:ln>
                                            <a:noFill/>
                                          </a:ln>
                                        </pic:spPr>
                                      </pic:pic>
                                    </a:graphicData>
                                  </a:graphic>
                                </wp:inline>
                              </w:drawing>
                            </w:r>
                          </w:p>
                          <w:p w14:paraId="221C7CA3"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146E2" id="Rectangle 47" o:spid="_x0000_s1051" alt="Harborne Park Road Image" style="position:absolute;left:0;text-align:left;margin-left:77.6pt;margin-top:-218.7pt;width:296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" o:allowincell="f" filled="f" stroked="f">
                <v:textbox inset="0,0,0,0">
                  <w:txbxContent>
                    <w:p w14:paraId="4C56342D" w14:textId="6D301AC3" w:rsidR="002E674D" w:rsidRDefault="0067717F">
                      <w:pPr>
                        <w:widowControl/>
                        <w:autoSpaceDE/>
                        <w:autoSpaceDN/>
                        <w:adjustRightInd/>
                        <w:spacing w:line="4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D19A9E" wp14:editId="508DDBA5">
                            <wp:extent cx="3784600" cy="2857500"/>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4600" cy="2857500"/>
                                    </a:xfrm>
                                    <a:prstGeom prst="rect">
                                      <a:avLst/>
                                    </a:prstGeom>
                                    <a:noFill/>
                                    <a:ln>
                                      <a:noFill/>
                                    </a:ln>
                                  </pic:spPr>
                                </pic:pic>
                              </a:graphicData>
                            </a:graphic>
                          </wp:inline>
                        </w:drawing>
                      </w:r>
                    </w:p>
                    <w:p w14:paraId="221C7CA3" w14:textId="77777777" w:rsidR="002E674D" w:rsidRDefault="002E674D">
                      <w:pPr>
                        <w:rPr>
                          <w:rFonts w:ascii="Times New Roman" w:hAnsi="Times New Roman" w:cs="Times New Roman"/>
                          <w:sz w:val="24"/>
                          <w:szCs w:val="24"/>
                        </w:rPr>
                      </w:pPr>
                    </w:p>
                  </w:txbxContent>
                </v:textbox>
                <w10:wrap anchorx="page"/>
              </v:rect>
            </w:pict>
          </mc:Fallback>
        </mc:AlternateContent>
      </w:r>
      <w:r w:rsidR="002E674D">
        <w:rPr>
          <w:color w:val="444644"/>
          <w:w w:val="105"/>
          <w:sz w:val="9"/>
          <w:szCs w:val="9"/>
        </w:rPr>
        <w:t>Link</w:t>
      </w:r>
      <w:r w:rsidR="002E674D">
        <w:rPr>
          <w:color w:val="5E5E5D"/>
          <w:w w:val="105"/>
          <w:sz w:val="9"/>
          <w:szCs w:val="9"/>
        </w:rPr>
        <w:t>s</w:t>
      </w:r>
    </w:p>
    <w:p w14:paraId="6402E6E3" w14:textId="77777777" w:rsidR="002E674D" w:rsidRDefault="002E674D">
      <w:pPr>
        <w:pStyle w:val="BodyText"/>
        <w:kinsoku w:val="0"/>
        <w:overflowPunct w:val="0"/>
        <w:spacing w:before="40"/>
        <w:ind w:right="2875"/>
        <w:jc w:val="right"/>
        <w:rPr>
          <w:color w:val="5E5E5D"/>
          <w:w w:val="105"/>
          <w:sz w:val="9"/>
          <w:szCs w:val="9"/>
        </w:rPr>
        <w:sectPr w:rsidR="002E674D" w:rsidSect="002F4A5E">
          <w:headerReference w:type="default" r:id="rId91"/>
          <w:footerReference w:type="even" r:id="rId92"/>
          <w:footerReference w:type="default" r:id="rId93"/>
          <w:footerReference w:type="first" r:id="rId94"/>
          <w:pgSz w:w="11910" w:h="16840"/>
          <w:pgMar w:top="1220" w:right="0" w:bottom="280" w:left="0" w:header="0" w:footer="0" w:gutter="0"/>
          <w:cols w:space="720"/>
          <w:noEndnote/>
        </w:sectPr>
      </w:pPr>
    </w:p>
    <w:p w14:paraId="5E60858E" w14:textId="77777777" w:rsidR="002E674D" w:rsidRDefault="002E674D">
      <w:pPr>
        <w:pStyle w:val="BodyText"/>
        <w:kinsoku w:val="0"/>
        <w:overflowPunct w:val="0"/>
        <w:spacing w:before="1"/>
        <w:rPr>
          <w:sz w:val="44"/>
          <w:szCs w:val="44"/>
        </w:rPr>
      </w:pPr>
    </w:p>
    <w:p w14:paraId="37F0726D" w14:textId="77777777" w:rsidR="002E674D" w:rsidRPr="00784894" w:rsidRDefault="002E674D">
      <w:pPr>
        <w:pStyle w:val="BodyText"/>
        <w:kinsoku w:val="0"/>
        <w:overflowPunct w:val="0"/>
        <w:jc w:val="right"/>
        <w:rPr>
          <w:i/>
          <w:iCs/>
          <w:color w:val="000000" w:themeColor="text1"/>
          <w:sz w:val="28"/>
          <w:szCs w:val="28"/>
        </w:rPr>
      </w:pPr>
      <w:r w:rsidRPr="00784894">
        <w:rPr>
          <w:color w:val="000000" w:themeColor="text1"/>
          <w:sz w:val="28"/>
          <w:szCs w:val="28"/>
        </w:rPr>
        <w:t>_</w:t>
      </w:r>
      <w:proofErr w:type="gramStart"/>
      <w:r w:rsidRPr="00784894">
        <w:rPr>
          <w:color w:val="000000" w:themeColor="text1"/>
          <w:sz w:val="28"/>
          <w:szCs w:val="28"/>
        </w:rPr>
        <w:t xml:space="preserve">I </w:t>
      </w:r>
      <w:r w:rsidRPr="00784894">
        <w:rPr>
          <w:i/>
          <w:iCs/>
          <w:color w:val="000000" w:themeColor="text1"/>
          <w:sz w:val="28"/>
          <w:szCs w:val="28"/>
        </w:rPr>
        <w:t>)</w:t>
      </w:r>
      <w:proofErr w:type="gramEnd"/>
    </w:p>
    <w:p w14:paraId="1E629146" w14:textId="77777777" w:rsidR="002E674D" w:rsidRDefault="002E674D">
      <w:pPr>
        <w:pStyle w:val="BodyText"/>
        <w:tabs>
          <w:tab w:val="left" w:pos="7688"/>
        </w:tabs>
        <w:kinsoku w:val="0"/>
        <w:overflowPunct w:val="0"/>
        <w:spacing w:before="50" w:line="616" w:lineRule="exact"/>
        <w:ind w:left="182"/>
        <w:rPr>
          <w:color w:val="919191"/>
          <w:w w:val="60"/>
          <w:position w:val="3"/>
          <w:sz w:val="56"/>
          <w:szCs w:val="56"/>
        </w:rPr>
      </w:pPr>
      <w:r>
        <w:rPr>
          <w:rFonts w:ascii="Times New Roman" w:hAnsi="Times New Roman" w:cs="Times New Roman"/>
          <w:sz w:val="24"/>
          <w:szCs w:val="24"/>
        </w:rPr>
        <w:br w:type="column"/>
      </w:r>
      <w:r w:rsidRPr="00784894">
        <w:rPr>
          <w:rFonts w:ascii="Times New Roman" w:hAnsi="Times New Roman" w:cs="Times New Roman"/>
          <w:color w:val="000000" w:themeColor="text1"/>
          <w:w w:val="80"/>
          <w:sz w:val="11"/>
          <w:szCs w:val="11"/>
        </w:rPr>
        <w:t xml:space="preserve">1'      </w:t>
      </w:r>
      <w:r w:rsidRPr="00784894">
        <w:rPr>
          <w:rFonts w:ascii="Times New Roman" w:hAnsi="Times New Roman" w:cs="Times New Roman"/>
          <w:color w:val="000000" w:themeColor="text1"/>
          <w:spacing w:val="10"/>
          <w:w w:val="80"/>
          <w:sz w:val="11"/>
          <w:szCs w:val="11"/>
        </w:rPr>
        <w:t xml:space="preserve"> </w:t>
      </w:r>
      <w:r w:rsidRPr="00784894">
        <w:rPr>
          <w:rFonts w:ascii="Times New Roman" w:hAnsi="Times New Roman" w:cs="Times New Roman"/>
          <w:color w:val="000000" w:themeColor="text1"/>
          <w:w w:val="80"/>
          <w:sz w:val="11"/>
          <w:szCs w:val="11"/>
        </w:rPr>
        <w:t>'</w:t>
      </w:r>
      <w:r w:rsidRPr="00784894">
        <w:rPr>
          <w:rFonts w:ascii="Times New Roman" w:hAnsi="Times New Roman" w:cs="Times New Roman"/>
          <w:color w:val="000000" w:themeColor="text1"/>
          <w:w w:val="80"/>
          <w:sz w:val="11"/>
          <w:szCs w:val="11"/>
        </w:rPr>
        <w:tab/>
      </w:r>
      <w:r>
        <w:rPr>
          <w:color w:val="919191"/>
          <w:w w:val="60"/>
          <w:position w:val="3"/>
          <w:sz w:val="56"/>
          <w:szCs w:val="56"/>
        </w:rPr>
        <w:t>--</w:t>
      </w:r>
    </w:p>
    <w:p w14:paraId="466BDD75" w14:textId="2579B994" w:rsidR="002E674D" w:rsidRPr="00784894" w:rsidRDefault="0067717F">
      <w:pPr>
        <w:pStyle w:val="BodyText"/>
        <w:tabs>
          <w:tab w:val="left" w:pos="838"/>
        </w:tabs>
        <w:kinsoku w:val="0"/>
        <w:overflowPunct w:val="0"/>
        <w:spacing w:line="156" w:lineRule="exact"/>
        <w:ind w:right="1599"/>
        <w:jc w:val="right"/>
        <w:rPr>
          <w:color w:val="000000" w:themeColor="text1"/>
          <w:spacing w:val="-1"/>
          <w:sz w:val="16"/>
          <w:szCs w:val="16"/>
        </w:rPr>
      </w:pPr>
      <w:r>
        <w:rPr>
          <w:noProof/>
        </w:rPr>
        <mc:AlternateContent>
          <mc:Choice Requires="wpg">
            <w:drawing>
              <wp:anchor distT="0" distB="0" distL="114300" distR="114300" simplePos="0" relativeHeight="251660288" behindDoc="1" locked="0" layoutInCell="0" allowOverlap="1" wp14:anchorId="743928A3" wp14:editId="7B39E582">
                <wp:simplePos x="0" y="0"/>
                <wp:positionH relativeFrom="page">
                  <wp:posOffset>1489075</wp:posOffset>
                </wp:positionH>
                <wp:positionV relativeFrom="paragraph">
                  <wp:posOffset>-84455</wp:posOffset>
                </wp:positionV>
                <wp:extent cx="5102860" cy="5262880"/>
                <wp:effectExtent l="0" t="0" r="0" b="0"/>
                <wp:wrapNone/>
                <wp:docPr id="2015788544" name="Group 49" descr="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5262880"/>
                          <a:chOff x="2345" y="-133"/>
                          <a:chExt cx="8036" cy="8288"/>
                        </a:xfrm>
                      </wpg:grpSpPr>
                      <pic:pic xmlns:pic="http://schemas.openxmlformats.org/drawingml/2006/picture">
                        <pic:nvPicPr>
                          <pic:cNvPr id="873588762" name="Picture 50" descr="Site Plan Elevations">
                            <a:extLst>
                              <a:ext uri="{C183D7F6-B498-43B3-948B-1728B52AA6E4}">
                                <adec:decorative xmlns:adec="http://schemas.microsoft.com/office/drawing/2017/decorative" val="0"/>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655" y="-9"/>
                            <a:ext cx="700"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2850709" name="Picture 51" descr="Site Elevation Plans">
                            <a:extLst>
                              <a:ext uri="{C183D7F6-B498-43B3-948B-1728B52AA6E4}">
                                <adec:decorative xmlns:adec="http://schemas.microsoft.com/office/drawing/2017/decorative" val="0"/>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345" y="-133"/>
                            <a:ext cx="804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0D8DAB" id="Group 49" o:spid="_x0000_s1026" alt="Site Plan Image" style="position:absolute;margin-left:117.25pt;margin-top:-6.65pt;width:401.8pt;height:414.4pt;z-index:-251656192;mso-position-horizontal-relative:page" coordorigin="2345,-133" coordsize="8036,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" o:allowincell="f">
                <v:shape id="Picture 50" o:spid="_x0000_s1027" type="#_x0000_t75" alt="Site Plan Elevations" style="position:absolute;left:8655;top:-9;width:700;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">
                  <v:imagedata r:id="rId97" o:title="Site Plan Elevations"/>
                </v:shape>
                <v:shape id="Picture 51" o:spid="_x0000_s1028" type="#_x0000_t75" alt="Site Elevation Plans" style="position:absolute;left:2345;top:-133;width:8040;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">
                  <v:imagedata r:id="rId98" o:title="Site Elevation Plans"/>
                </v:shape>
                <w10:wrap anchorx="page"/>
              </v:group>
            </w:pict>
          </mc:Fallback>
        </mc:AlternateContent>
      </w:r>
      <w:r>
        <w:rPr>
          <w:noProof/>
        </w:rPr>
        <mc:AlternateContent>
          <mc:Choice Requires="wps">
            <w:drawing>
              <wp:anchor distT="0" distB="0" distL="114300" distR="114300" simplePos="0" relativeHeight="251661312" behindDoc="1" locked="0" layoutInCell="0" allowOverlap="1" wp14:anchorId="4FD8DB91" wp14:editId="16B6ED63">
                <wp:simplePos x="0" y="0"/>
                <wp:positionH relativeFrom="page">
                  <wp:posOffset>6224270</wp:posOffset>
                </wp:positionH>
                <wp:positionV relativeFrom="paragraph">
                  <wp:posOffset>-194945</wp:posOffset>
                </wp:positionV>
                <wp:extent cx="359410" cy="398145"/>
                <wp:effectExtent l="0" t="0" r="0" b="0"/>
                <wp:wrapNone/>
                <wp:docPr id="1305834908" name="Text Box 52" descr="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7F9E8" w14:textId="77777777" w:rsidR="002E674D" w:rsidRDefault="002E674D">
                            <w:pPr>
                              <w:pStyle w:val="BodyText"/>
                              <w:kinsoku w:val="0"/>
                              <w:overflowPunct w:val="0"/>
                              <w:spacing w:line="627" w:lineRule="exact"/>
                              <w:rPr>
                                <w:color w:val="AE4421"/>
                                <w:spacing w:val="-59"/>
                                <w:w w:val="105"/>
                                <w:sz w:val="56"/>
                                <w:szCs w:val="56"/>
                              </w:rPr>
                            </w:pPr>
                            <w:r>
                              <w:rPr>
                                <w:color w:val="AE4421"/>
                                <w:spacing w:val="-59"/>
                                <w:w w:val="105"/>
                                <w:sz w:val="56"/>
                                <w:szCs w:val="5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DB91" id="Text Box 52" o:spid="_x0000_s1052" type="#_x0000_t202" alt="Site Plan Image" style="position:absolute;left:0;text-align:left;margin-left:490.1pt;margin-top:-15.35pt;width:28.3pt;height:3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" o:allowincell="f" filled="f" stroked="f">
                <v:textbox inset="0,0,0,0">
                  <w:txbxContent>
                    <w:p w14:paraId="5357F9E8" w14:textId="77777777" w:rsidR="002E674D" w:rsidRDefault="002E674D">
                      <w:pPr>
                        <w:pStyle w:val="BodyText"/>
                        <w:kinsoku w:val="0"/>
                        <w:overflowPunct w:val="0"/>
                        <w:spacing w:line="627" w:lineRule="exact"/>
                        <w:rPr>
                          <w:color w:val="AE4421"/>
                          <w:spacing w:val="-59"/>
                          <w:w w:val="105"/>
                          <w:sz w:val="56"/>
                          <w:szCs w:val="56"/>
                        </w:rPr>
                      </w:pPr>
                      <w:r>
                        <w:rPr>
                          <w:color w:val="AE4421"/>
                          <w:spacing w:val="-59"/>
                          <w:w w:val="105"/>
                          <w:sz w:val="56"/>
                          <w:szCs w:val="56"/>
                        </w:rPr>
                        <w:t>11</w:t>
                      </w:r>
                    </w:p>
                  </w:txbxContent>
                </v:textbox>
                <w10:wrap anchorx="page"/>
              </v:shape>
            </w:pict>
          </mc:Fallback>
        </mc:AlternateContent>
      </w:r>
      <w:r w:rsidR="002E674D">
        <w:rPr>
          <w:rFonts w:ascii="Times New Roman" w:hAnsi="Times New Roman" w:cs="Times New Roman"/>
          <w:color w:val="565656"/>
          <w:w w:val="50"/>
          <w:sz w:val="13"/>
          <w:szCs w:val="13"/>
        </w:rPr>
        <w:t xml:space="preserve">-       </w:t>
      </w:r>
      <w:r w:rsidR="002E674D" w:rsidRPr="00784894">
        <w:rPr>
          <w:color w:val="000000" w:themeColor="text1"/>
          <w:sz w:val="16"/>
          <w:szCs w:val="16"/>
        </w:rPr>
        <w:t>-</w:t>
      </w:r>
      <w:r w:rsidR="002E674D" w:rsidRPr="00784894">
        <w:rPr>
          <w:color w:val="000000" w:themeColor="text1"/>
          <w:spacing w:val="-5"/>
          <w:sz w:val="16"/>
          <w:szCs w:val="16"/>
        </w:rPr>
        <w:t xml:space="preserve"> </w:t>
      </w:r>
      <w:r w:rsidR="002E674D">
        <w:rPr>
          <w:rFonts w:ascii="Times New Roman" w:hAnsi="Times New Roman" w:cs="Times New Roman"/>
          <w:color w:val="7B7B7B"/>
          <w:sz w:val="13"/>
          <w:szCs w:val="13"/>
        </w:rPr>
        <w:t xml:space="preserve">- </w:t>
      </w:r>
      <w:r w:rsidR="002E674D">
        <w:rPr>
          <w:rFonts w:ascii="Times New Roman" w:hAnsi="Times New Roman" w:cs="Times New Roman"/>
          <w:color w:val="7B7B7B"/>
          <w:spacing w:val="7"/>
          <w:sz w:val="13"/>
          <w:szCs w:val="13"/>
        </w:rPr>
        <w:t xml:space="preserve"> </w:t>
      </w:r>
      <w:r w:rsidR="002E674D">
        <w:rPr>
          <w:rFonts w:ascii="Times New Roman" w:hAnsi="Times New Roman" w:cs="Times New Roman"/>
          <w:color w:val="919191"/>
          <w:sz w:val="13"/>
          <w:szCs w:val="13"/>
        </w:rPr>
        <w:t>-</w:t>
      </w:r>
      <w:r w:rsidR="002E674D">
        <w:rPr>
          <w:rFonts w:ascii="Times New Roman" w:hAnsi="Times New Roman" w:cs="Times New Roman"/>
          <w:color w:val="919191"/>
          <w:sz w:val="13"/>
          <w:szCs w:val="13"/>
        </w:rPr>
        <w:tab/>
      </w:r>
      <w:r w:rsidR="002E674D" w:rsidRPr="00784894">
        <w:rPr>
          <w:color w:val="000000" w:themeColor="text1"/>
          <w:spacing w:val="-1"/>
          <w:sz w:val="16"/>
          <w:szCs w:val="16"/>
        </w:rPr>
        <w:t>-</w:t>
      </w:r>
    </w:p>
    <w:p w14:paraId="331B9FBB" w14:textId="77777777" w:rsidR="002E674D" w:rsidRPr="00784894" w:rsidRDefault="002E674D">
      <w:pPr>
        <w:pStyle w:val="BodyText"/>
        <w:tabs>
          <w:tab w:val="left" w:pos="838"/>
        </w:tabs>
        <w:kinsoku w:val="0"/>
        <w:overflowPunct w:val="0"/>
        <w:spacing w:line="156" w:lineRule="exact"/>
        <w:ind w:right="1599"/>
        <w:jc w:val="right"/>
        <w:rPr>
          <w:color w:val="000000" w:themeColor="text1"/>
          <w:spacing w:val="-1"/>
          <w:sz w:val="16"/>
          <w:szCs w:val="16"/>
        </w:rPr>
        <w:sectPr w:rsidR="002E674D" w:rsidRPr="00784894" w:rsidSect="002F4A5E">
          <w:headerReference w:type="default" r:id="rId99"/>
          <w:footerReference w:type="even" r:id="rId100"/>
          <w:footerReference w:type="default" r:id="rId101"/>
          <w:footerReference w:type="first" r:id="rId102"/>
          <w:pgSz w:w="11910" w:h="16840"/>
          <w:pgMar w:top="960" w:right="0" w:bottom="2740" w:left="0" w:header="0" w:footer="2542" w:gutter="0"/>
          <w:cols w:num="2" w:space="720" w:equalWidth="0">
            <w:col w:w="2648" w:space="40"/>
            <w:col w:w="9222"/>
          </w:cols>
          <w:noEndnote/>
        </w:sectPr>
      </w:pPr>
    </w:p>
    <w:p w14:paraId="45CB94B0" w14:textId="77777777" w:rsidR="002E674D" w:rsidRDefault="002E674D">
      <w:pPr>
        <w:pStyle w:val="BodyText"/>
        <w:kinsoku w:val="0"/>
        <w:overflowPunct w:val="0"/>
      </w:pPr>
    </w:p>
    <w:p w14:paraId="2E13EFEB" w14:textId="77777777" w:rsidR="002E674D" w:rsidRDefault="002E674D">
      <w:pPr>
        <w:pStyle w:val="BodyText"/>
        <w:kinsoku w:val="0"/>
        <w:overflowPunct w:val="0"/>
      </w:pPr>
    </w:p>
    <w:p w14:paraId="4DE7C4E4" w14:textId="77777777" w:rsidR="002E674D" w:rsidRDefault="002E674D">
      <w:pPr>
        <w:pStyle w:val="BodyText"/>
        <w:kinsoku w:val="0"/>
        <w:overflowPunct w:val="0"/>
      </w:pPr>
    </w:p>
    <w:p w14:paraId="4F793359" w14:textId="77777777" w:rsidR="002E674D" w:rsidRDefault="002E674D">
      <w:pPr>
        <w:pStyle w:val="BodyText"/>
        <w:kinsoku w:val="0"/>
        <w:overflowPunct w:val="0"/>
      </w:pPr>
    </w:p>
    <w:p w14:paraId="77B3B2F9" w14:textId="77777777" w:rsidR="002E674D" w:rsidRDefault="002E674D">
      <w:pPr>
        <w:pStyle w:val="BodyText"/>
        <w:kinsoku w:val="0"/>
        <w:overflowPunct w:val="0"/>
      </w:pPr>
    </w:p>
    <w:p w14:paraId="43E5EBE6" w14:textId="77777777" w:rsidR="002E674D" w:rsidRDefault="002E674D">
      <w:pPr>
        <w:pStyle w:val="BodyText"/>
        <w:kinsoku w:val="0"/>
        <w:overflowPunct w:val="0"/>
        <w:spacing w:before="3"/>
        <w:rPr>
          <w:sz w:val="12"/>
          <w:szCs w:val="12"/>
        </w:rPr>
      </w:pPr>
    </w:p>
    <w:p w14:paraId="6697B0B1" w14:textId="16C801D1" w:rsidR="002E674D" w:rsidRDefault="0067717F">
      <w:pPr>
        <w:pStyle w:val="BodyText"/>
        <w:kinsoku w:val="0"/>
        <w:overflowPunct w:val="0"/>
        <w:ind w:left="1440"/>
      </w:pPr>
      <w:r>
        <w:rPr>
          <w:noProof/>
        </w:rPr>
        <w:drawing>
          <wp:inline distT="0" distB="0" distL="0" distR="0" wp14:anchorId="4D6C284F" wp14:editId="303D30F5">
            <wp:extent cx="463550" cy="349250"/>
            <wp:effectExtent l="0" t="0" r="0" b="0"/>
            <wp:docPr id="59" name="Picture 40" descr="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0" descr="Site Plan Image">
                      <a:extLst>
                        <a:ext uri="{C183D7F6-B498-43B3-948B-1728B52AA6E4}">
                          <adec:decorative xmlns:adec="http://schemas.microsoft.com/office/drawing/2017/decorative" val="0"/>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3550" cy="349250"/>
                    </a:xfrm>
                    <a:prstGeom prst="rect">
                      <a:avLst/>
                    </a:prstGeom>
                    <a:noFill/>
                    <a:ln>
                      <a:noFill/>
                    </a:ln>
                  </pic:spPr>
                </pic:pic>
              </a:graphicData>
            </a:graphic>
          </wp:inline>
        </w:drawing>
      </w:r>
    </w:p>
    <w:p w14:paraId="646263D8" w14:textId="77777777" w:rsidR="002E674D" w:rsidRDefault="002E674D">
      <w:pPr>
        <w:pStyle w:val="BodyText"/>
        <w:kinsoku w:val="0"/>
        <w:overflowPunct w:val="0"/>
      </w:pPr>
    </w:p>
    <w:p w14:paraId="2D9D44BD" w14:textId="77777777" w:rsidR="002E674D" w:rsidRDefault="002E674D">
      <w:pPr>
        <w:pStyle w:val="BodyText"/>
        <w:kinsoku w:val="0"/>
        <w:overflowPunct w:val="0"/>
      </w:pPr>
    </w:p>
    <w:p w14:paraId="0562D663" w14:textId="77777777" w:rsidR="002E674D" w:rsidRDefault="002E674D">
      <w:pPr>
        <w:pStyle w:val="BodyText"/>
        <w:kinsoku w:val="0"/>
        <w:overflowPunct w:val="0"/>
      </w:pPr>
    </w:p>
    <w:p w14:paraId="3BC751A2" w14:textId="77777777" w:rsidR="002E674D" w:rsidRDefault="002E674D">
      <w:pPr>
        <w:pStyle w:val="BodyText"/>
        <w:kinsoku w:val="0"/>
        <w:overflowPunct w:val="0"/>
      </w:pPr>
    </w:p>
    <w:p w14:paraId="68937A22" w14:textId="77777777" w:rsidR="002E674D" w:rsidRDefault="002E674D">
      <w:pPr>
        <w:pStyle w:val="BodyText"/>
        <w:kinsoku w:val="0"/>
        <w:overflowPunct w:val="0"/>
        <w:spacing w:before="4"/>
        <w:rPr>
          <w:sz w:val="22"/>
          <w:szCs w:val="22"/>
        </w:rPr>
      </w:pPr>
    </w:p>
    <w:p w14:paraId="7CC152B9" w14:textId="77777777" w:rsidR="002E674D" w:rsidRDefault="002E674D">
      <w:pPr>
        <w:pStyle w:val="BodyText"/>
        <w:kinsoku w:val="0"/>
        <w:overflowPunct w:val="0"/>
        <w:spacing w:before="4"/>
        <w:rPr>
          <w:sz w:val="9"/>
          <w:szCs w:val="9"/>
        </w:rPr>
      </w:pPr>
    </w:p>
    <w:p w14:paraId="1F8F8463" w14:textId="77777777" w:rsidR="002E674D" w:rsidRPr="00784894" w:rsidRDefault="002E674D">
      <w:pPr>
        <w:pStyle w:val="BodyText"/>
        <w:tabs>
          <w:tab w:val="left" w:pos="9349"/>
        </w:tabs>
        <w:kinsoku w:val="0"/>
        <w:overflowPunct w:val="0"/>
        <w:spacing w:line="187" w:lineRule="auto"/>
        <w:ind w:left="8821"/>
        <w:rPr>
          <w:rFonts w:ascii="Times New Roman" w:hAnsi="Times New Roman" w:cs="Times New Roman"/>
          <w:color w:val="000000" w:themeColor="text1"/>
          <w:w w:val="105"/>
          <w:position w:val="-3"/>
          <w:sz w:val="8"/>
          <w:szCs w:val="8"/>
        </w:rPr>
      </w:pPr>
      <w:r>
        <w:rPr>
          <w:rFonts w:ascii="Times New Roman" w:hAnsi="Times New Roman" w:cs="Times New Roman"/>
          <w:color w:val="919191"/>
          <w:w w:val="105"/>
          <w:sz w:val="7"/>
          <w:szCs w:val="7"/>
        </w:rPr>
        <w:t>/</w:t>
      </w:r>
      <w:r>
        <w:rPr>
          <w:rFonts w:ascii="Times New Roman" w:hAnsi="Times New Roman" w:cs="Times New Roman"/>
          <w:color w:val="919191"/>
          <w:w w:val="105"/>
          <w:sz w:val="7"/>
          <w:szCs w:val="7"/>
        </w:rPr>
        <w:tab/>
      </w:r>
      <w:r w:rsidRPr="00784894">
        <w:rPr>
          <w:rFonts w:ascii="Times New Roman" w:hAnsi="Times New Roman" w:cs="Times New Roman"/>
          <w:color w:val="000000" w:themeColor="text1"/>
          <w:w w:val="105"/>
          <w:position w:val="-3"/>
          <w:sz w:val="8"/>
          <w:szCs w:val="8"/>
        </w:rPr>
        <w:t>/</w:t>
      </w:r>
    </w:p>
    <w:p w14:paraId="5FD68322" w14:textId="77777777" w:rsidR="002E674D" w:rsidRDefault="002E674D">
      <w:pPr>
        <w:pStyle w:val="BodyText"/>
        <w:tabs>
          <w:tab w:val="left" w:pos="9217"/>
        </w:tabs>
        <w:kinsoku w:val="0"/>
        <w:overflowPunct w:val="0"/>
        <w:spacing w:before="3" w:line="141" w:lineRule="auto"/>
        <w:ind w:left="8729"/>
        <w:rPr>
          <w:rFonts w:ascii="Times New Roman" w:hAnsi="Times New Roman" w:cs="Times New Roman"/>
          <w:color w:val="919191"/>
          <w:w w:val="105"/>
          <w:position w:val="-6"/>
          <w:sz w:val="10"/>
          <w:szCs w:val="10"/>
        </w:rPr>
      </w:pPr>
      <w:r>
        <w:rPr>
          <w:rFonts w:ascii="Times New Roman" w:hAnsi="Times New Roman" w:cs="Times New Roman"/>
          <w:color w:val="919191"/>
          <w:w w:val="105"/>
          <w:sz w:val="7"/>
          <w:szCs w:val="7"/>
        </w:rPr>
        <w:t>/</w:t>
      </w:r>
      <w:r>
        <w:rPr>
          <w:rFonts w:ascii="Times New Roman" w:hAnsi="Times New Roman" w:cs="Times New Roman"/>
          <w:color w:val="919191"/>
          <w:w w:val="105"/>
          <w:sz w:val="7"/>
          <w:szCs w:val="7"/>
        </w:rPr>
        <w:tab/>
      </w:r>
      <w:r>
        <w:rPr>
          <w:rFonts w:ascii="Times New Roman" w:hAnsi="Times New Roman" w:cs="Times New Roman"/>
          <w:color w:val="919191"/>
          <w:w w:val="105"/>
          <w:position w:val="-6"/>
          <w:sz w:val="10"/>
          <w:szCs w:val="10"/>
        </w:rPr>
        <w:t>/</w:t>
      </w:r>
    </w:p>
    <w:p w14:paraId="43719FE5" w14:textId="77777777" w:rsidR="002E674D" w:rsidRDefault="002E674D">
      <w:pPr>
        <w:pStyle w:val="BodyText"/>
        <w:kinsoku w:val="0"/>
        <w:overflowPunct w:val="0"/>
        <w:rPr>
          <w:rFonts w:ascii="Times New Roman" w:hAnsi="Times New Roman" w:cs="Times New Roman"/>
        </w:rPr>
      </w:pPr>
    </w:p>
    <w:p w14:paraId="790FE749" w14:textId="77777777" w:rsidR="002E674D" w:rsidRDefault="002E674D">
      <w:pPr>
        <w:pStyle w:val="BodyText"/>
        <w:kinsoku w:val="0"/>
        <w:overflowPunct w:val="0"/>
        <w:rPr>
          <w:rFonts w:ascii="Times New Roman" w:hAnsi="Times New Roman" w:cs="Times New Roman"/>
        </w:rPr>
      </w:pPr>
    </w:p>
    <w:p w14:paraId="7228C637" w14:textId="77777777" w:rsidR="002E674D" w:rsidRDefault="002E674D">
      <w:pPr>
        <w:pStyle w:val="BodyText"/>
        <w:kinsoku w:val="0"/>
        <w:overflowPunct w:val="0"/>
        <w:rPr>
          <w:rFonts w:ascii="Times New Roman" w:hAnsi="Times New Roman" w:cs="Times New Roman"/>
        </w:rPr>
      </w:pPr>
    </w:p>
    <w:p w14:paraId="21491EFF" w14:textId="77777777" w:rsidR="002E674D" w:rsidRDefault="002E674D">
      <w:pPr>
        <w:pStyle w:val="BodyText"/>
        <w:kinsoku w:val="0"/>
        <w:overflowPunct w:val="0"/>
        <w:rPr>
          <w:rFonts w:ascii="Times New Roman" w:hAnsi="Times New Roman" w:cs="Times New Roman"/>
        </w:rPr>
      </w:pPr>
    </w:p>
    <w:p w14:paraId="0D36EF96" w14:textId="77777777" w:rsidR="002E674D" w:rsidRDefault="002E674D">
      <w:pPr>
        <w:pStyle w:val="BodyText"/>
        <w:kinsoku w:val="0"/>
        <w:overflowPunct w:val="0"/>
        <w:rPr>
          <w:rFonts w:ascii="Times New Roman" w:hAnsi="Times New Roman" w:cs="Times New Roman"/>
        </w:rPr>
      </w:pPr>
    </w:p>
    <w:p w14:paraId="0F9203E5" w14:textId="77777777" w:rsidR="002E674D" w:rsidRDefault="002E674D">
      <w:pPr>
        <w:pStyle w:val="BodyText"/>
        <w:kinsoku w:val="0"/>
        <w:overflowPunct w:val="0"/>
        <w:rPr>
          <w:rFonts w:ascii="Times New Roman" w:hAnsi="Times New Roman" w:cs="Times New Roman"/>
          <w:sz w:val="12"/>
          <w:szCs w:val="12"/>
        </w:rPr>
      </w:pPr>
    </w:p>
    <w:p w14:paraId="6FAC16B8" w14:textId="77777777" w:rsidR="002E674D" w:rsidRPr="00784894" w:rsidRDefault="002E674D">
      <w:pPr>
        <w:pStyle w:val="BodyText"/>
        <w:kinsoku w:val="0"/>
        <w:overflowPunct w:val="0"/>
        <w:spacing w:before="102"/>
        <w:ind w:left="2230"/>
        <w:rPr>
          <w:rFonts w:ascii="Times New Roman" w:hAnsi="Times New Roman" w:cs="Times New Roman"/>
          <w:i/>
          <w:iCs/>
          <w:color w:val="000000" w:themeColor="text1"/>
          <w:w w:val="145"/>
          <w:sz w:val="11"/>
          <w:szCs w:val="11"/>
        </w:rPr>
      </w:pPr>
      <w:r w:rsidRPr="00784894">
        <w:rPr>
          <w:rFonts w:ascii="Times New Roman" w:hAnsi="Times New Roman" w:cs="Times New Roman"/>
          <w:i/>
          <w:iCs/>
          <w:color w:val="000000" w:themeColor="text1"/>
          <w:w w:val="145"/>
          <w:sz w:val="11"/>
          <w:szCs w:val="11"/>
        </w:rPr>
        <w:t>//,,,, ,,</w:t>
      </w:r>
    </w:p>
    <w:p w14:paraId="37F08954" w14:textId="77777777" w:rsidR="002E674D" w:rsidRDefault="002E674D">
      <w:pPr>
        <w:pStyle w:val="BodyText"/>
        <w:kinsoku w:val="0"/>
        <w:overflowPunct w:val="0"/>
        <w:rPr>
          <w:rFonts w:ascii="Times New Roman" w:hAnsi="Times New Roman" w:cs="Times New Roman"/>
          <w:i/>
          <w:iCs/>
          <w:sz w:val="12"/>
          <w:szCs w:val="12"/>
        </w:rPr>
      </w:pPr>
    </w:p>
    <w:p w14:paraId="21D1385B" w14:textId="77777777" w:rsidR="002E674D" w:rsidRDefault="002E674D">
      <w:pPr>
        <w:pStyle w:val="BodyText"/>
        <w:kinsoku w:val="0"/>
        <w:overflowPunct w:val="0"/>
        <w:spacing w:before="80"/>
        <w:ind w:left="1622"/>
        <w:rPr>
          <w:rFonts w:ascii="Times New Roman" w:hAnsi="Times New Roman" w:cs="Times New Roman"/>
          <w:color w:val="444444"/>
          <w:w w:val="110"/>
          <w:sz w:val="10"/>
          <w:szCs w:val="10"/>
        </w:rPr>
      </w:pPr>
      <w:r>
        <w:rPr>
          <w:rFonts w:ascii="Times New Roman" w:hAnsi="Times New Roman" w:cs="Times New Roman"/>
          <w:color w:val="2F2F2F"/>
          <w:w w:val="110"/>
          <w:sz w:val="10"/>
          <w:szCs w:val="10"/>
        </w:rPr>
        <w:t xml:space="preserve">Proposed </w:t>
      </w:r>
      <w:proofErr w:type="gramStart"/>
      <w:r>
        <w:rPr>
          <w:rFonts w:ascii="Times New Roman" w:hAnsi="Times New Roman" w:cs="Times New Roman"/>
          <w:color w:val="444444"/>
          <w:w w:val="110"/>
          <w:sz w:val="10"/>
          <w:szCs w:val="10"/>
        </w:rPr>
        <w:t>it{</w:t>
      </w:r>
      <w:proofErr w:type="gramEnd"/>
      <w:r>
        <w:rPr>
          <w:rFonts w:ascii="Times New Roman" w:hAnsi="Times New Roman" w:cs="Times New Roman"/>
          <w:color w:val="444444"/>
          <w:w w:val="110"/>
          <w:sz w:val="10"/>
          <w:szCs w:val="10"/>
        </w:rPr>
        <w:t>Plan</w:t>
      </w:r>
    </w:p>
    <w:p w14:paraId="726BB08E" w14:textId="77777777" w:rsidR="002E674D" w:rsidRDefault="002E674D">
      <w:pPr>
        <w:pStyle w:val="BodyText"/>
        <w:kinsoku w:val="0"/>
        <w:overflowPunct w:val="0"/>
        <w:rPr>
          <w:rFonts w:ascii="Times New Roman" w:hAnsi="Times New Roman" w:cs="Times New Roman"/>
          <w:sz w:val="10"/>
          <w:szCs w:val="10"/>
        </w:rPr>
      </w:pPr>
    </w:p>
    <w:p w14:paraId="28612BF4" w14:textId="77777777" w:rsidR="002E674D" w:rsidRDefault="002E674D">
      <w:pPr>
        <w:pStyle w:val="BodyText"/>
        <w:kinsoku w:val="0"/>
        <w:overflowPunct w:val="0"/>
        <w:rPr>
          <w:rFonts w:ascii="Times New Roman" w:hAnsi="Times New Roman" w:cs="Times New Roman"/>
          <w:sz w:val="10"/>
          <w:szCs w:val="10"/>
        </w:rPr>
      </w:pPr>
    </w:p>
    <w:p w14:paraId="32DFE690" w14:textId="77777777" w:rsidR="002E674D" w:rsidRDefault="002E674D">
      <w:pPr>
        <w:pStyle w:val="BodyText"/>
        <w:kinsoku w:val="0"/>
        <w:overflowPunct w:val="0"/>
        <w:spacing w:before="8"/>
        <w:rPr>
          <w:rFonts w:ascii="Times New Roman" w:hAnsi="Times New Roman" w:cs="Times New Roman"/>
          <w:sz w:val="10"/>
          <w:szCs w:val="10"/>
        </w:rPr>
      </w:pPr>
    </w:p>
    <w:p w14:paraId="529D019F" w14:textId="77777777" w:rsidR="002E674D" w:rsidRDefault="002E674D">
      <w:pPr>
        <w:pStyle w:val="BodyText"/>
        <w:kinsoku w:val="0"/>
        <w:overflowPunct w:val="0"/>
        <w:ind w:left="1600"/>
        <w:rPr>
          <w:b/>
          <w:bCs/>
          <w:color w:val="444444"/>
          <w:w w:val="110"/>
          <w:sz w:val="18"/>
          <w:szCs w:val="18"/>
        </w:rPr>
      </w:pPr>
      <w:r>
        <w:rPr>
          <w:b/>
          <w:bCs/>
          <w:color w:val="444444"/>
          <w:w w:val="110"/>
          <w:sz w:val="18"/>
          <w:szCs w:val="18"/>
        </w:rPr>
        <w:t>The Proposal</w:t>
      </w:r>
    </w:p>
    <w:p w14:paraId="6C540C66" w14:textId="77777777" w:rsidR="002E674D" w:rsidRDefault="002E674D">
      <w:pPr>
        <w:pStyle w:val="BodyText"/>
        <w:kinsoku w:val="0"/>
        <w:overflowPunct w:val="0"/>
        <w:spacing w:before="7"/>
        <w:rPr>
          <w:b/>
          <w:bCs/>
          <w:sz w:val="23"/>
          <w:szCs w:val="23"/>
        </w:rPr>
      </w:pPr>
    </w:p>
    <w:p w14:paraId="6F6C8483" w14:textId="77777777" w:rsidR="002E674D" w:rsidRDefault="002E674D">
      <w:pPr>
        <w:pStyle w:val="BodyText"/>
        <w:kinsoku w:val="0"/>
        <w:overflowPunct w:val="0"/>
        <w:ind w:left="1602"/>
        <w:rPr>
          <w:rFonts w:ascii="Times New Roman" w:hAnsi="Times New Roman" w:cs="Times New Roman"/>
          <w:color w:val="444444"/>
          <w:w w:val="115"/>
          <w:sz w:val="9"/>
          <w:szCs w:val="9"/>
        </w:rPr>
      </w:pPr>
      <w:r>
        <w:rPr>
          <w:rFonts w:ascii="Times New Roman" w:hAnsi="Times New Roman" w:cs="Times New Roman"/>
          <w:color w:val="444444"/>
          <w:w w:val="115"/>
          <w:sz w:val="9"/>
          <w:szCs w:val="9"/>
        </w:rPr>
        <w:t>We are proposing:</w:t>
      </w:r>
    </w:p>
    <w:p w14:paraId="31247F51" w14:textId="77777777" w:rsidR="002E674D" w:rsidRDefault="002E674D">
      <w:pPr>
        <w:pStyle w:val="BodyText"/>
        <w:kinsoku w:val="0"/>
        <w:overflowPunct w:val="0"/>
        <w:spacing w:before="1"/>
        <w:rPr>
          <w:rFonts w:ascii="Times New Roman" w:hAnsi="Times New Roman" w:cs="Times New Roman"/>
          <w:sz w:val="8"/>
          <w:szCs w:val="8"/>
        </w:rPr>
      </w:pPr>
    </w:p>
    <w:p w14:paraId="6035054A" w14:textId="77777777" w:rsidR="002E674D" w:rsidRDefault="002E674D">
      <w:pPr>
        <w:pStyle w:val="BodyText"/>
        <w:kinsoku w:val="0"/>
        <w:overflowPunct w:val="0"/>
        <w:spacing w:line="424" w:lineRule="auto"/>
        <w:ind w:left="1756" w:right="6128" w:hanging="5"/>
        <w:rPr>
          <w:color w:val="444444"/>
          <w:w w:val="115"/>
          <w:sz w:val="9"/>
          <w:szCs w:val="9"/>
        </w:rPr>
      </w:pPr>
      <w:proofErr w:type="spellStart"/>
      <w:r>
        <w:rPr>
          <w:color w:val="444444"/>
          <w:w w:val="115"/>
          <w:sz w:val="9"/>
          <w:szCs w:val="9"/>
        </w:rPr>
        <w:t>Theredevelopment</w:t>
      </w:r>
      <w:proofErr w:type="spellEnd"/>
      <w:r>
        <w:rPr>
          <w:color w:val="444444"/>
          <w:w w:val="115"/>
          <w:sz w:val="9"/>
          <w:szCs w:val="9"/>
        </w:rPr>
        <w:t xml:space="preserve"> of the </w:t>
      </w:r>
      <w:proofErr w:type="spellStart"/>
      <w:r>
        <w:rPr>
          <w:color w:val="444444"/>
          <w:w w:val="115"/>
          <w:sz w:val="9"/>
          <w:szCs w:val="9"/>
        </w:rPr>
        <w:t>HlghStreet</w:t>
      </w:r>
      <w:proofErr w:type="spellEnd"/>
      <w:r>
        <w:rPr>
          <w:color w:val="444444"/>
          <w:w w:val="115"/>
          <w:sz w:val="9"/>
          <w:szCs w:val="9"/>
        </w:rPr>
        <w:t xml:space="preserve"> and vacant land </w:t>
      </w:r>
      <w:proofErr w:type="spellStart"/>
      <w:r>
        <w:rPr>
          <w:color w:val="444444"/>
          <w:w w:val="115"/>
          <w:sz w:val="9"/>
          <w:szCs w:val="9"/>
        </w:rPr>
        <w:t>alongHarborne</w:t>
      </w:r>
      <w:proofErr w:type="spellEnd"/>
      <w:r>
        <w:rPr>
          <w:color w:val="444444"/>
          <w:w w:val="115"/>
          <w:sz w:val="9"/>
          <w:szCs w:val="9"/>
        </w:rPr>
        <w:t xml:space="preserve"> Park Road Creation of 87 new homes</w:t>
      </w:r>
    </w:p>
    <w:p w14:paraId="6D18D0EE" w14:textId="77777777" w:rsidR="002E674D" w:rsidRDefault="002E674D">
      <w:pPr>
        <w:pStyle w:val="BodyText"/>
        <w:kinsoku w:val="0"/>
        <w:overflowPunct w:val="0"/>
        <w:spacing w:before="1" w:line="441" w:lineRule="auto"/>
        <w:ind w:left="1758" w:right="8559" w:firstLine="2"/>
        <w:rPr>
          <w:color w:val="444444"/>
          <w:w w:val="115"/>
          <w:sz w:val="9"/>
          <w:szCs w:val="9"/>
        </w:rPr>
      </w:pPr>
      <w:r>
        <w:rPr>
          <w:color w:val="444444"/>
          <w:w w:val="115"/>
          <w:sz w:val="9"/>
          <w:szCs w:val="9"/>
        </w:rPr>
        <w:t>Homes in a mix of sizes and types 100% cycle parking for residents</w:t>
      </w:r>
    </w:p>
    <w:p w14:paraId="6C142DA0" w14:textId="77777777" w:rsidR="002E674D" w:rsidRDefault="002E674D">
      <w:pPr>
        <w:pStyle w:val="BodyText"/>
        <w:kinsoku w:val="0"/>
        <w:overflowPunct w:val="0"/>
        <w:spacing w:line="103" w:lineRule="exact"/>
        <w:ind w:left="1756"/>
        <w:rPr>
          <w:color w:val="444444"/>
          <w:w w:val="115"/>
          <w:sz w:val="9"/>
          <w:szCs w:val="9"/>
        </w:rPr>
      </w:pPr>
      <w:r>
        <w:rPr>
          <w:color w:val="444444"/>
          <w:w w:val="115"/>
          <w:sz w:val="9"/>
          <w:szCs w:val="9"/>
        </w:rPr>
        <w:t xml:space="preserve">Creation of a </w:t>
      </w:r>
      <w:proofErr w:type="spellStart"/>
      <w:r>
        <w:rPr>
          <w:color w:val="444444"/>
          <w:w w:val="115"/>
          <w:sz w:val="9"/>
          <w:szCs w:val="9"/>
        </w:rPr>
        <w:t>landscapedcourtyard</w:t>
      </w:r>
      <w:proofErr w:type="spellEnd"/>
      <w:r>
        <w:rPr>
          <w:color w:val="444444"/>
          <w:w w:val="115"/>
          <w:sz w:val="9"/>
          <w:szCs w:val="9"/>
        </w:rPr>
        <w:t xml:space="preserve"> garden </w:t>
      </w:r>
      <w:proofErr w:type="spellStart"/>
      <w:r>
        <w:rPr>
          <w:color w:val="444444"/>
          <w:w w:val="115"/>
          <w:sz w:val="9"/>
          <w:szCs w:val="9"/>
        </w:rPr>
        <w:t>withrooftop</w:t>
      </w:r>
      <w:proofErr w:type="spellEnd"/>
      <w:r>
        <w:rPr>
          <w:color w:val="444444"/>
          <w:w w:val="115"/>
          <w:sz w:val="9"/>
          <w:szCs w:val="9"/>
        </w:rPr>
        <w:t xml:space="preserve"> amenity for residents</w:t>
      </w:r>
    </w:p>
    <w:p w14:paraId="5D273401" w14:textId="77777777" w:rsidR="002E674D" w:rsidRDefault="002E674D">
      <w:pPr>
        <w:pStyle w:val="BodyText"/>
        <w:kinsoku w:val="0"/>
        <w:overflowPunct w:val="0"/>
        <w:spacing w:before="78"/>
        <w:ind w:left="1754"/>
        <w:rPr>
          <w:rFonts w:ascii="Times New Roman" w:hAnsi="Times New Roman" w:cs="Times New Roman"/>
          <w:color w:val="444444"/>
          <w:w w:val="115"/>
          <w:sz w:val="10"/>
          <w:szCs w:val="10"/>
        </w:rPr>
      </w:pPr>
      <w:r>
        <w:rPr>
          <w:rFonts w:ascii="Times New Roman" w:hAnsi="Times New Roman" w:cs="Times New Roman"/>
          <w:color w:val="444444"/>
          <w:w w:val="115"/>
          <w:sz w:val="10"/>
          <w:szCs w:val="10"/>
        </w:rPr>
        <w:t xml:space="preserve">A development </w:t>
      </w:r>
      <w:r>
        <w:rPr>
          <w:rFonts w:ascii="Times New Roman" w:hAnsi="Times New Roman" w:cs="Times New Roman"/>
          <w:color w:val="565656"/>
          <w:w w:val="115"/>
          <w:sz w:val="10"/>
          <w:szCs w:val="10"/>
        </w:rPr>
        <w:t xml:space="preserve">in </w:t>
      </w:r>
      <w:r>
        <w:rPr>
          <w:rFonts w:ascii="Times New Roman" w:hAnsi="Times New Roman" w:cs="Times New Roman"/>
          <w:color w:val="444444"/>
          <w:w w:val="115"/>
          <w:sz w:val="10"/>
          <w:szCs w:val="10"/>
        </w:rPr>
        <w:t>a sustainable location within the heart of Harborne</w:t>
      </w:r>
    </w:p>
    <w:p w14:paraId="44030552" w14:textId="77777777" w:rsidR="002E674D" w:rsidRDefault="002E674D">
      <w:pPr>
        <w:pStyle w:val="BodyText"/>
        <w:kinsoku w:val="0"/>
        <w:overflowPunct w:val="0"/>
        <w:spacing w:before="74"/>
        <w:ind w:left="1752"/>
        <w:rPr>
          <w:color w:val="565656"/>
          <w:w w:val="105"/>
          <w:sz w:val="10"/>
          <w:szCs w:val="10"/>
        </w:rPr>
      </w:pPr>
      <w:r>
        <w:rPr>
          <w:color w:val="444444"/>
          <w:w w:val="105"/>
          <w:sz w:val="10"/>
          <w:szCs w:val="10"/>
        </w:rPr>
        <w:t xml:space="preserve">The reanimation of the </w:t>
      </w:r>
      <w:r>
        <w:rPr>
          <w:color w:val="565656"/>
          <w:w w:val="105"/>
          <w:sz w:val="10"/>
          <w:szCs w:val="10"/>
        </w:rPr>
        <w:t xml:space="preserve">streetscape connecting </w:t>
      </w:r>
      <w:r>
        <w:rPr>
          <w:color w:val="444444"/>
          <w:w w:val="105"/>
          <w:sz w:val="10"/>
          <w:szCs w:val="10"/>
        </w:rPr>
        <w:t xml:space="preserve">the </w:t>
      </w:r>
      <w:r>
        <w:rPr>
          <w:color w:val="565656"/>
          <w:w w:val="105"/>
          <w:sz w:val="10"/>
          <w:szCs w:val="10"/>
        </w:rPr>
        <w:t xml:space="preserve">site </w:t>
      </w:r>
      <w:r>
        <w:rPr>
          <w:color w:val="444444"/>
          <w:w w:val="105"/>
          <w:sz w:val="10"/>
          <w:szCs w:val="10"/>
        </w:rPr>
        <w:t xml:space="preserve">back </w:t>
      </w:r>
      <w:r>
        <w:rPr>
          <w:color w:val="565656"/>
          <w:w w:val="105"/>
          <w:sz w:val="10"/>
          <w:szCs w:val="10"/>
        </w:rPr>
        <w:t xml:space="preserve">into </w:t>
      </w:r>
      <w:proofErr w:type="spellStart"/>
      <w:r>
        <w:rPr>
          <w:color w:val="444444"/>
          <w:w w:val="105"/>
          <w:sz w:val="10"/>
          <w:szCs w:val="10"/>
        </w:rPr>
        <w:t>theHarborne</w:t>
      </w:r>
      <w:proofErr w:type="spellEnd"/>
      <w:r>
        <w:rPr>
          <w:color w:val="444444"/>
          <w:w w:val="105"/>
          <w:sz w:val="10"/>
          <w:szCs w:val="10"/>
        </w:rPr>
        <w:t xml:space="preserve"> </w:t>
      </w:r>
      <w:r>
        <w:rPr>
          <w:color w:val="565656"/>
          <w:w w:val="105"/>
          <w:sz w:val="10"/>
          <w:szCs w:val="10"/>
        </w:rPr>
        <w:t>community</w:t>
      </w:r>
    </w:p>
    <w:p w14:paraId="42EFF767" w14:textId="77777777" w:rsidR="002E674D" w:rsidRDefault="002E674D">
      <w:pPr>
        <w:pStyle w:val="BodyText"/>
        <w:kinsoku w:val="0"/>
        <w:overflowPunct w:val="0"/>
      </w:pPr>
    </w:p>
    <w:p w14:paraId="0AF2F161" w14:textId="77777777" w:rsidR="002E674D" w:rsidRDefault="002E674D">
      <w:pPr>
        <w:pStyle w:val="BodyText"/>
        <w:kinsoku w:val="0"/>
        <w:overflowPunct w:val="0"/>
      </w:pPr>
    </w:p>
    <w:p w14:paraId="2522CA3E" w14:textId="7CA79D0B" w:rsidR="002E674D" w:rsidRDefault="0067717F">
      <w:pPr>
        <w:pStyle w:val="BodyText"/>
        <w:kinsoku w:val="0"/>
        <w:overflowPunct w:val="0"/>
        <w:spacing w:before="2"/>
        <w:rPr>
          <w:sz w:val="23"/>
          <w:szCs w:val="23"/>
        </w:rPr>
      </w:pPr>
      <w:r>
        <w:rPr>
          <w:noProof/>
        </w:rPr>
        <mc:AlternateContent>
          <mc:Choice Requires="wps">
            <w:drawing>
              <wp:anchor distT="0" distB="0" distL="0" distR="0" simplePos="0" relativeHeight="251662336" behindDoc="0" locked="0" layoutInCell="0" allowOverlap="1" wp14:anchorId="49534859" wp14:editId="43CA1D35">
                <wp:simplePos x="0" y="0"/>
                <wp:positionH relativeFrom="page">
                  <wp:posOffset>1818005</wp:posOffset>
                </wp:positionH>
                <wp:positionV relativeFrom="paragraph">
                  <wp:posOffset>456565</wp:posOffset>
                </wp:positionV>
                <wp:extent cx="812800" cy="723900"/>
                <wp:effectExtent l="0" t="0" r="0" b="0"/>
                <wp:wrapTopAndBottom/>
                <wp:docPr id="249241270" name="Rectangle 53" descr="Peoposed Elevation Sket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0E1A" w14:textId="75701CC1" w:rsidR="002E674D" w:rsidRDefault="0067717F">
                            <w:pPr>
                              <w:widowControl/>
                              <w:autoSpaceDE/>
                              <w:autoSpaceDN/>
                              <w:adjustRightInd/>
                              <w:spacing w:line="1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58AC5" wp14:editId="700E7374">
                                  <wp:extent cx="806450" cy="723900"/>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6450" cy="723900"/>
                                          </a:xfrm>
                                          <a:prstGeom prst="rect">
                                            <a:avLst/>
                                          </a:prstGeom>
                                          <a:noFill/>
                                          <a:ln>
                                            <a:noFill/>
                                          </a:ln>
                                        </pic:spPr>
                                      </pic:pic>
                                    </a:graphicData>
                                  </a:graphic>
                                </wp:inline>
                              </w:drawing>
                            </w:r>
                          </w:p>
                          <w:p w14:paraId="27F3BEF5"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34859" id="Rectangle 53" o:spid="_x0000_s1053" alt="Peoposed Elevation Sketch" style="position:absolute;margin-left:143.15pt;margin-top:35.95pt;width:64pt;height:5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" o:allowincell="f" filled="f" stroked="f">
                <v:textbox inset="0,0,0,0">
                  <w:txbxContent>
                    <w:p w14:paraId="35520E1A" w14:textId="75701CC1" w:rsidR="002E674D" w:rsidRDefault="0067717F">
                      <w:pPr>
                        <w:widowControl/>
                        <w:autoSpaceDE/>
                        <w:autoSpaceDN/>
                        <w:adjustRightInd/>
                        <w:spacing w:line="1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58AC5" wp14:editId="700E7374">
                            <wp:extent cx="806450" cy="723900"/>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6450" cy="723900"/>
                                    </a:xfrm>
                                    <a:prstGeom prst="rect">
                                      <a:avLst/>
                                    </a:prstGeom>
                                    <a:noFill/>
                                    <a:ln>
                                      <a:noFill/>
                                    </a:ln>
                                  </pic:spPr>
                                </pic:pic>
                              </a:graphicData>
                            </a:graphic>
                          </wp:inline>
                        </w:drawing>
                      </w:r>
                    </w:p>
                    <w:p w14:paraId="27F3BEF5"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3360" behindDoc="0" locked="0" layoutInCell="0" allowOverlap="1" wp14:anchorId="1B0B5C85" wp14:editId="3308DF83">
                <wp:simplePos x="0" y="0"/>
                <wp:positionH relativeFrom="page">
                  <wp:posOffset>2767965</wp:posOffset>
                </wp:positionH>
                <wp:positionV relativeFrom="paragraph">
                  <wp:posOffset>194310</wp:posOffset>
                </wp:positionV>
                <wp:extent cx="711200" cy="685800"/>
                <wp:effectExtent l="0" t="0" r="0" b="0"/>
                <wp:wrapTopAndBottom/>
                <wp:docPr id="1901876773" name="Rectangle 54" descr="Proposed Elevation Sket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A4C5" w14:textId="0D110755" w:rsidR="002E674D" w:rsidRDefault="0067717F">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98C93" wp14:editId="28C79E4F">
                                  <wp:extent cx="717550" cy="69215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7550" cy="692150"/>
                                          </a:xfrm>
                                          <a:prstGeom prst="rect">
                                            <a:avLst/>
                                          </a:prstGeom>
                                          <a:noFill/>
                                          <a:ln>
                                            <a:noFill/>
                                          </a:ln>
                                        </pic:spPr>
                                      </pic:pic>
                                    </a:graphicData>
                                  </a:graphic>
                                </wp:inline>
                              </w:drawing>
                            </w:r>
                          </w:p>
                          <w:p w14:paraId="7CE71199"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5C85" id="Rectangle 54" o:spid="_x0000_s1054" alt="Proposed Elevation Sketch" style="position:absolute;margin-left:217.95pt;margin-top:15.3pt;width:56pt;height:5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" o:allowincell="f" filled="f" stroked="f">
                <v:textbox inset="0,0,0,0">
                  <w:txbxContent>
                    <w:p w14:paraId="693DA4C5" w14:textId="0D110755" w:rsidR="002E674D" w:rsidRDefault="0067717F">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98C93" wp14:editId="28C79E4F">
                            <wp:extent cx="717550" cy="69215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7550" cy="692150"/>
                                    </a:xfrm>
                                    <a:prstGeom prst="rect">
                                      <a:avLst/>
                                    </a:prstGeom>
                                    <a:noFill/>
                                    <a:ln>
                                      <a:noFill/>
                                    </a:ln>
                                  </pic:spPr>
                                </pic:pic>
                              </a:graphicData>
                            </a:graphic>
                          </wp:inline>
                        </w:drawing>
                      </w:r>
                    </w:p>
                    <w:p w14:paraId="7CE71199" w14:textId="77777777" w:rsidR="002E674D" w:rsidRDefault="002E674D">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4384" behindDoc="0" locked="0" layoutInCell="0" allowOverlap="1" wp14:anchorId="1DE91A28" wp14:editId="1BACFB1A">
                <wp:simplePos x="0" y="0"/>
                <wp:positionH relativeFrom="page">
                  <wp:posOffset>4130040</wp:posOffset>
                </wp:positionH>
                <wp:positionV relativeFrom="paragraph">
                  <wp:posOffset>469265</wp:posOffset>
                </wp:positionV>
                <wp:extent cx="1752600" cy="711200"/>
                <wp:effectExtent l="0" t="0" r="0" b="0"/>
                <wp:wrapTopAndBottom/>
                <wp:docPr id="1803470885" name="Rectangle 55" descr="Proposed Elevation Sket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238B" w14:textId="040D7B02" w:rsidR="002E674D" w:rsidRDefault="0067717F">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29130" wp14:editId="4DE923C1">
                                  <wp:extent cx="1752600" cy="711200"/>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2600" cy="711200"/>
                                          </a:xfrm>
                                          <a:prstGeom prst="rect">
                                            <a:avLst/>
                                          </a:prstGeom>
                                          <a:noFill/>
                                          <a:ln>
                                            <a:noFill/>
                                          </a:ln>
                                        </pic:spPr>
                                      </pic:pic>
                                    </a:graphicData>
                                  </a:graphic>
                                </wp:inline>
                              </w:drawing>
                            </w:r>
                          </w:p>
                          <w:p w14:paraId="64B65E37"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91A28" id="Rectangle 55" o:spid="_x0000_s1055" alt="Proposed Elevation Sketch" style="position:absolute;margin-left:325.2pt;margin-top:36.95pt;width:138pt;height:5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" o:allowincell="f" filled="f" stroked="f">
                <v:textbox inset="0,0,0,0">
                  <w:txbxContent>
                    <w:p w14:paraId="244E238B" w14:textId="040D7B02" w:rsidR="002E674D" w:rsidRDefault="0067717F">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29130" wp14:editId="4DE923C1">
                            <wp:extent cx="1752600" cy="711200"/>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2600" cy="711200"/>
                                    </a:xfrm>
                                    <a:prstGeom prst="rect">
                                      <a:avLst/>
                                    </a:prstGeom>
                                    <a:noFill/>
                                    <a:ln>
                                      <a:noFill/>
                                    </a:ln>
                                  </pic:spPr>
                                </pic:pic>
                              </a:graphicData>
                            </a:graphic>
                          </wp:inline>
                        </w:drawing>
                      </w:r>
                    </w:p>
                    <w:p w14:paraId="64B65E37" w14:textId="77777777" w:rsidR="002E674D" w:rsidRDefault="002E674D">
                      <w:pPr>
                        <w:rPr>
                          <w:rFonts w:ascii="Times New Roman" w:hAnsi="Times New Roman" w:cs="Times New Roman"/>
                          <w:sz w:val="24"/>
                          <w:szCs w:val="24"/>
                        </w:rPr>
                      </w:pPr>
                    </w:p>
                  </w:txbxContent>
                </v:textbox>
                <w10:wrap type="topAndBottom" anchorx="page"/>
              </v:rect>
            </w:pict>
          </mc:Fallback>
        </mc:AlternateContent>
      </w:r>
    </w:p>
    <w:p w14:paraId="42B5623F" w14:textId="77777777" w:rsidR="002E674D" w:rsidRDefault="002E674D">
      <w:pPr>
        <w:pStyle w:val="BodyText"/>
        <w:tabs>
          <w:tab w:val="left" w:pos="6471"/>
        </w:tabs>
        <w:kinsoku w:val="0"/>
        <w:overflowPunct w:val="0"/>
        <w:spacing w:before="89"/>
        <w:ind w:left="2291"/>
        <w:rPr>
          <w:color w:val="2F2F2F"/>
          <w:w w:val="115"/>
          <w:sz w:val="8"/>
          <w:szCs w:val="8"/>
        </w:rPr>
      </w:pPr>
      <w:r>
        <w:rPr>
          <w:rFonts w:ascii="Times New Roman" w:hAnsi="Times New Roman" w:cs="Times New Roman"/>
          <w:color w:val="2F2F2F"/>
          <w:w w:val="115"/>
          <w:sz w:val="9"/>
          <w:szCs w:val="9"/>
        </w:rPr>
        <w:t>Proposed</w:t>
      </w:r>
      <w:r>
        <w:rPr>
          <w:rFonts w:ascii="Times New Roman" w:hAnsi="Times New Roman" w:cs="Times New Roman"/>
          <w:color w:val="2F2F2F"/>
          <w:spacing w:val="-18"/>
          <w:w w:val="115"/>
          <w:sz w:val="9"/>
          <w:szCs w:val="9"/>
        </w:rPr>
        <w:t xml:space="preserve"> </w:t>
      </w:r>
      <w:r>
        <w:rPr>
          <w:rFonts w:ascii="Times New Roman" w:hAnsi="Times New Roman" w:cs="Times New Roman"/>
          <w:color w:val="2F2F2F"/>
          <w:w w:val="115"/>
          <w:sz w:val="9"/>
          <w:szCs w:val="9"/>
        </w:rPr>
        <w:t>Hi</w:t>
      </w:r>
      <w:r>
        <w:rPr>
          <w:rFonts w:ascii="Times New Roman" w:hAnsi="Times New Roman" w:cs="Times New Roman"/>
          <w:color w:val="565656"/>
          <w:w w:val="115"/>
          <w:sz w:val="9"/>
          <w:szCs w:val="9"/>
        </w:rPr>
        <w:t>g</w:t>
      </w:r>
      <w:r>
        <w:rPr>
          <w:rFonts w:ascii="Times New Roman" w:hAnsi="Times New Roman" w:cs="Times New Roman"/>
          <w:color w:val="2F2F2F"/>
          <w:w w:val="115"/>
          <w:sz w:val="9"/>
          <w:szCs w:val="9"/>
        </w:rPr>
        <w:t>h</w:t>
      </w:r>
      <w:r>
        <w:rPr>
          <w:rFonts w:ascii="Times New Roman" w:hAnsi="Times New Roman" w:cs="Times New Roman"/>
          <w:color w:val="2F2F2F"/>
          <w:spacing w:val="-15"/>
          <w:w w:val="115"/>
          <w:sz w:val="9"/>
          <w:szCs w:val="9"/>
        </w:rPr>
        <w:t xml:space="preserve"> </w:t>
      </w:r>
      <w:r>
        <w:rPr>
          <w:rFonts w:ascii="Times New Roman" w:hAnsi="Times New Roman" w:cs="Times New Roman"/>
          <w:color w:val="2F2F2F"/>
          <w:w w:val="115"/>
          <w:sz w:val="9"/>
          <w:szCs w:val="9"/>
        </w:rPr>
        <w:t>Street</w:t>
      </w:r>
      <w:r>
        <w:rPr>
          <w:rFonts w:ascii="Times New Roman" w:hAnsi="Times New Roman" w:cs="Times New Roman"/>
          <w:color w:val="2F2F2F"/>
          <w:spacing w:val="-22"/>
          <w:w w:val="115"/>
          <w:sz w:val="9"/>
          <w:szCs w:val="9"/>
        </w:rPr>
        <w:t xml:space="preserve"> </w:t>
      </w:r>
      <w:r>
        <w:rPr>
          <w:rFonts w:ascii="Times New Roman" w:hAnsi="Times New Roman" w:cs="Times New Roman"/>
          <w:color w:val="2F2F2F"/>
          <w:w w:val="115"/>
          <w:sz w:val="9"/>
          <w:szCs w:val="9"/>
        </w:rPr>
        <w:t>Section</w:t>
      </w:r>
      <w:r>
        <w:rPr>
          <w:rFonts w:ascii="Times New Roman" w:hAnsi="Times New Roman" w:cs="Times New Roman"/>
          <w:color w:val="2F2F2F"/>
          <w:spacing w:val="-22"/>
          <w:w w:val="115"/>
          <w:sz w:val="9"/>
          <w:szCs w:val="9"/>
        </w:rPr>
        <w:t xml:space="preserve"> </w:t>
      </w:r>
      <w:r>
        <w:rPr>
          <w:rFonts w:ascii="Times New Roman" w:hAnsi="Times New Roman" w:cs="Times New Roman"/>
          <w:color w:val="2F2F2F"/>
          <w:w w:val="115"/>
          <w:sz w:val="9"/>
          <w:szCs w:val="9"/>
        </w:rPr>
        <w:t>Sketch</w:t>
      </w:r>
      <w:r>
        <w:rPr>
          <w:rFonts w:ascii="Times New Roman" w:hAnsi="Times New Roman" w:cs="Times New Roman"/>
          <w:color w:val="2F2F2F"/>
          <w:w w:val="115"/>
          <w:sz w:val="9"/>
          <w:szCs w:val="9"/>
        </w:rPr>
        <w:tab/>
      </w:r>
      <w:r>
        <w:rPr>
          <w:color w:val="2F2F2F"/>
          <w:w w:val="115"/>
          <w:sz w:val="8"/>
          <w:szCs w:val="8"/>
        </w:rPr>
        <w:t>Proposed</w:t>
      </w:r>
      <w:r>
        <w:rPr>
          <w:color w:val="2F2F2F"/>
          <w:spacing w:val="6"/>
          <w:w w:val="115"/>
          <w:sz w:val="8"/>
          <w:szCs w:val="8"/>
        </w:rPr>
        <w:t xml:space="preserve"> </w:t>
      </w:r>
      <w:r>
        <w:rPr>
          <w:color w:val="2F2F2F"/>
          <w:w w:val="115"/>
          <w:sz w:val="8"/>
          <w:szCs w:val="8"/>
        </w:rPr>
        <w:t>Harborne</w:t>
      </w:r>
      <w:r>
        <w:rPr>
          <w:color w:val="2F2F2F"/>
          <w:spacing w:val="-11"/>
          <w:w w:val="115"/>
          <w:sz w:val="8"/>
          <w:szCs w:val="8"/>
        </w:rPr>
        <w:t xml:space="preserve"> </w:t>
      </w:r>
      <w:r>
        <w:rPr>
          <w:color w:val="444444"/>
          <w:w w:val="115"/>
          <w:sz w:val="8"/>
          <w:szCs w:val="8"/>
        </w:rPr>
        <w:t>Park</w:t>
      </w:r>
      <w:r>
        <w:rPr>
          <w:color w:val="444444"/>
          <w:spacing w:val="-17"/>
          <w:w w:val="115"/>
          <w:sz w:val="8"/>
          <w:szCs w:val="8"/>
        </w:rPr>
        <w:t xml:space="preserve"> </w:t>
      </w:r>
      <w:proofErr w:type="spellStart"/>
      <w:r>
        <w:rPr>
          <w:color w:val="2F2F2F"/>
          <w:w w:val="115"/>
          <w:sz w:val="8"/>
          <w:szCs w:val="8"/>
        </w:rPr>
        <w:t>RoadSection</w:t>
      </w:r>
      <w:proofErr w:type="spellEnd"/>
      <w:r>
        <w:rPr>
          <w:color w:val="2F2F2F"/>
          <w:spacing w:val="-11"/>
          <w:w w:val="115"/>
          <w:sz w:val="8"/>
          <w:szCs w:val="8"/>
        </w:rPr>
        <w:t xml:space="preserve"> </w:t>
      </w:r>
      <w:r>
        <w:rPr>
          <w:color w:val="2F2F2F"/>
          <w:w w:val="115"/>
          <w:sz w:val="8"/>
          <w:szCs w:val="8"/>
        </w:rPr>
        <w:t>Sketch</w:t>
      </w:r>
    </w:p>
    <w:p w14:paraId="4386EDCB" w14:textId="71CD50DF" w:rsidR="002E674D" w:rsidRDefault="0067717F">
      <w:pPr>
        <w:pStyle w:val="BodyText"/>
        <w:kinsoku w:val="0"/>
        <w:overflowPunct w:val="0"/>
        <w:spacing w:before="8"/>
        <w:rPr>
          <w:sz w:val="9"/>
          <w:szCs w:val="9"/>
        </w:rPr>
      </w:pPr>
      <w:r>
        <w:rPr>
          <w:noProof/>
        </w:rPr>
        <w:lastRenderedPageBreak/>
        <mc:AlternateContent>
          <mc:Choice Requires="wps">
            <w:drawing>
              <wp:anchor distT="0" distB="0" distL="0" distR="0" simplePos="0" relativeHeight="251665408" behindDoc="0" locked="0" layoutInCell="0" allowOverlap="1" wp14:anchorId="129D4115" wp14:editId="15A3B3A8">
                <wp:simplePos x="0" y="0"/>
                <wp:positionH relativeFrom="page">
                  <wp:posOffset>914400</wp:posOffset>
                </wp:positionH>
                <wp:positionV relativeFrom="paragraph">
                  <wp:posOffset>104140</wp:posOffset>
                </wp:positionV>
                <wp:extent cx="5735955" cy="12700"/>
                <wp:effectExtent l="0" t="0" r="0" b="0"/>
                <wp:wrapTopAndBottom/>
                <wp:docPr id="39259259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955" cy="12700"/>
                        </a:xfrm>
                        <a:custGeom>
                          <a:avLst/>
                          <a:gdLst>
                            <a:gd name="T0" fmla="*/ 0 w 9033"/>
                            <a:gd name="T1" fmla="*/ 0 h 20"/>
                            <a:gd name="T2" fmla="*/ 9032 w 9033"/>
                            <a:gd name="T3" fmla="*/ 0 h 20"/>
                          </a:gdLst>
                          <a:ahLst/>
                          <a:cxnLst>
                            <a:cxn ang="0">
                              <a:pos x="T0" y="T1"/>
                            </a:cxn>
                            <a:cxn ang="0">
                              <a:pos x="T2" y="T3"/>
                            </a:cxn>
                          </a:cxnLst>
                          <a:rect l="0" t="0" r="r" b="b"/>
                          <a:pathLst>
                            <a:path w="9033" h="20">
                              <a:moveTo>
                                <a:pt x="0" y="0"/>
                              </a:moveTo>
                              <a:lnTo>
                                <a:pt x="9032" y="0"/>
                              </a:lnTo>
                            </a:path>
                          </a:pathLst>
                        </a:custGeom>
                        <a:noFill/>
                        <a:ln w="166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7E2D7C" w14:textId="77777777" w:rsidR="0067717F" w:rsidRDefault="0067717F" w:rsidP="00677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D4115" id="Freeform 56" o:spid="_x0000_s1056" style="position:absolute;margin-left:1in;margin-top:8.2pt;width:451.6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" o:allowincell="f" adj="-11796480,,5400" path="m,l9032,e" filled="f" strokeweight=".46264mm">
                <v:stroke joinstyle="round"/>
                <v:formulas/>
                <v:path arrowok="t" o:connecttype="custom" o:connectlocs="0,0;5735320,0" o:connectangles="0,0" textboxrect="0,0,9033,20"/>
                <v:textbox>
                  <w:txbxContent>
                    <w:p w14:paraId="3A7E2D7C" w14:textId="77777777" w:rsidR="0067717F" w:rsidRDefault="0067717F" w:rsidP="0067717F">
                      <w:pPr>
                        <w:jc w:val="center"/>
                      </w:pPr>
                    </w:p>
                  </w:txbxContent>
                </v:textbox>
                <w10:wrap type="topAndBottom" anchorx="page"/>
              </v:shape>
            </w:pict>
          </mc:Fallback>
        </mc:AlternateContent>
      </w:r>
      <w:r>
        <w:rPr>
          <w:noProof/>
        </w:rPr>
        <mc:AlternateContent>
          <mc:Choice Requires="wpg">
            <w:drawing>
              <wp:anchor distT="0" distB="0" distL="0" distR="0" simplePos="0" relativeHeight="251666432" behindDoc="0" locked="0" layoutInCell="0" allowOverlap="1" wp14:anchorId="35D68039" wp14:editId="68DBE88B">
                <wp:simplePos x="0" y="0"/>
                <wp:positionH relativeFrom="page">
                  <wp:posOffset>914400</wp:posOffset>
                </wp:positionH>
                <wp:positionV relativeFrom="paragraph">
                  <wp:posOffset>250190</wp:posOffset>
                </wp:positionV>
                <wp:extent cx="4919345" cy="1170305"/>
                <wp:effectExtent l="0" t="0" r="0" b="0"/>
                <wp:wrapTopAndBottom/>
                <wp:docPr id="19208546" name="Group 57"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1170305"/>
                          <a:chOff x="1440" y="394"/>
                          <a:chExt cx="7747" cy="1843"/>
                        </a:xfrm>
                      </wpg:grpSpPr>
                      <pic:pic xmlns:pic="http://schemas.openxmlformats.org/drawingml/2006/picture">
                        <pic:nvPicPr>
                          <pic:cNvPr id="1923152874" name="Picture 58" descr="Site Proposal Elevation">
                            <a:extLst>
                              <a:ext uri="{C183D7F6-B498-43B3-948B-1728B52AA6E4}">
                                <adec:decorative xmlns:adec="http://schemas.microsoft.com/office/drawing/2017/decorative" val="0"/>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519" y="394"/>
                            <a:ext cx="566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6669758" name="Freeform 59"/>
                        <wps:cNvSpPr>
                          <a:spLocks/>
                        </wps:cNvSpPr>
                        <wps:spPr bwMode="auto">
                          <a:xfrm>
                            <a:off x="2614" y="1515"/>
                            <a:ext cx="20" cy="696"/>
                          </a:xfrm>
                          <a:custGeom>
                            <a:avLst/>
                            <a:gdLst>
                              <a:gd name="T0" fmla="*/ 0 w 20"/>
                              <a:gd name="T1" fmla="*/ 695 h 696"/>
                              <a:gd name="T2" fmla="*/ 0 w 20"/>
                              <a:gd name="T3" fmla="*/ 0 h 696"/>
                            </a:gdLst>
                            <a:ahLst/>
                            <a:cxnLst>
                              <a:cxn ang="0">
                                <a:pos x="T0" y="T1"/>
                              </a:cxn>
                              <a:cxn ang="0">
                                <a:pos x="T2" y="T3"/>
                              </a:cxn>
                            </a:cxnLst>
                            <a:rect l="0" t="0" r="r" b="b"/>
                            <a:pathLst>
                              <a:path w="20" h="696">
                                <a:moveTo>
                                  <a:pt x="0" y="695"/>
                                </a:moveTo>
                                <a:lnTo>
                                  <a:pt x="0" y="0"/>
                                </a:lnTo>
                              </a:path>
                            </a:pathLst>
                          </a:custGeom>
                          <a:noFill/>
                          <a:ln w="0">
                            <a:solidFill>
                              <a:srgbClr val="7B7B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12074" name="Freeform 60"/>
                        <wps:cNvSpPr>
                          <a:spLocks/>
                        </wps:cNvSpPr>
                        <wps:spPr bwMode="auto">
                          <a:xfrm>
                            <a:off x="1440" y="1528"/>
                            <a:ext cx="1194" cy="20"/>
                          </a:xfrm>
                          <a:custGeom>
                            <a:avLst/>
                            <a:gdLst>
                              <a:gd name="T0" fmla="*/ 0 w 1194"/>
                              <a:gd name="T1" fmla="*/ 0 h 20"/>
                              <a:gd name="T2" fmla="*/ 1193 w 1194"/>
                              <a:gd name="T3" fmla="*/ 0 h 20"/>
                            </a:gdLst>
                            <a:ahLst/>
                            <a:cxnLst>
                              <a:cxn ang="0">
                                <a:pos x="T0" y="T1"/>
                              </a:cxn>
                              <a:cxn ang="0">
                                <a:pos x="T2" y="T3"/>
                              </a:cxn>
                            </a:cxnLst>
                            <a:rect l="0" t="0" r="r" b="b"/>
                            <a:pathLst>
                              <a:path w="1194" h="20">
                                <a:moveTo>
                                  <a:pt x="0" y="0"/>
                                </a:moveTo>
                                <a:lnTo>
                                  <a:pt x="1193" y="0"/>
                                </a:lnTo>
                              </a:path>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31116" name="Freeform 61"/>
                        <wps:cNvSpPr>
                          <a:spLocks/>
                        </wps:cNvSpPr>
                        <wps:spPr bwMode="auto">
                          <a:xfrm>
                            <a:off x="1440" y="2184"/>
                            <a:ext cx="2086" cy="20"/>
                          </a:xfrm>
                          <a:custGeom>
                            <a:avLst/>
                            <a:gdLst>
                              <a:gd name="T0" fmla="*/ 0 w 2086"/>
                              <a:gd name="T1" fmla="*/ 0 h 20"/>
                              <a:gd name="T2" fmla="*/ 2085 w 2086"/>
                              <a:gd name="T3" fmla="*/ 0 h 20"/>
                            </a:gdLst>
                            <a:ahLst/>
                            <a:cxnLst>
                              <a:cxn ang="0">
                                <a:pos x="T0" y="T1"/>
                              </a:cxn>
                              <a:cxn ang="0">
                                <a:pos x="T2" y="T3"/>
                              </a:cxn>
                            </a:cxnLst>
                            <a:rect l="0" t="0" r="r" b="b"/>
                            <a:pathLst>
                              <a:path w="2086" h="20">
                                <a:moveTo>
                                  <a:pt x="0" y="0"/>
                                </a:moveTo>
                                <a:lnTo>
                                  <a:pt x="2085" y="0"/>
                                </a:lnTo>
                              </a:path>
                            </a:pathLst>
                          </a:custGeom>
                          <a:noFill/>
                          <a:ln w="0">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89BD" id="Group 57" o:spid="_x0000_s1026" alt="Site Elevation Image" style="position:absolute;margin-left:1in;margin-top:19.7pt;width:387.35pt;height:92.15pt;z-index:251666432;mso-wrap-distance-left:0;mso-wrap-distance-right:0;mso-position-horizontal-relative:page" coordorigin="1440,394" coordsize="7747,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" o:allowincell="f">
                <v:shape id="Picture 58" o:spid="_x0000_s1027" type="#_x0000_t75" alt="Site Proposal Elevation" style="position:absolute;left:3519;top:394;width:566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">
                  <v:imagedata r:id="rId111" o:title="Site Proposal Elevation"/>
                </v:shape>
                <v:shape id="Freeform 59" o:spid="_x0000_s1028" style="position:absolute;left:2614;top:1515;width:20;height:696;visibility:visible;mso-wrap-style:square;v-text-anchor:top" coordsize="2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" path="m,695l,e" filled="f" strokecolor="#7b7b7b" strokeweight="0">
                  <v:path arrowok="t" o:connecttype="custom" o:connectlocs="0,695;0,0" o:connectangles="0,0"/>
                </v:shape>
                <v:shape id="Freeform 60" o:spid="_x0000_s1029" style="position:absolute;left:1440;top:1528;width:1194;height:20;visibility:visible;mso-wrap-style:square;v-text-anchor:top" coordsize="1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" path="m,l1193,e" filled="f" strokeweight=".34697mm">
                  <v:path arrowok="t" o:connecttype="custom" o:connectlocs="0,0;1193,0" o:connectangles="0,0"/>
                </v:shape>
                <v:shape id="Freeform 61" o:spid="_x0000_s1030" style="position:absolute;left:1440;top:2184;width:2086;height:20;visibility:visible;mso-wrap-style:square;v-text-anchor:top" coordsize="2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" path="m,l2085,e" filled="f" strokecolor="#444" strokeweight="0">
                  <v:path arrowok="t" o:connecttype="custom" o:connectlocs="0,0;2085,0" o:connectangles="0,0"/>
                </v:shape>
                <w10:wrap type="topAndBottom" anchorx="page"/>
              </v:group>
            </w:pict>
          </mc:Fallback>
        </mc:AlternateContent>
      </w:r>
    </w:p>
    <w:p w14:paraId="2A5D5598" w14:textId="77777777" w:rsidR="002E674D" w:rsidRDefault="002E674D">
      <w:pPr>
        <w:pStyle w:val="BodyText"/>
        <w:kinsoku w:val="0"/>
        <w:overflowPunct w:val="0"/>
        <w:spacing w:before="9"/>
        <w:rPr>
          <w:sz w:val="12"/>
          <w:szCs w:val="12"/>
        </w:rPr>
      </w:pPr>
    </w:p>
    <w:p w14:paraId="59A981AF" w14:textId="77777777" w:rsidR="002E674D" w:rsidRDefault="002E674D">
      <w:pPr>
        <w:pStyle w:val="BodyText"/>
        <w:kinsoku w:val="0"/>
        <w:overflowPunct w:val="0"/>
        <w:spacing w:before="9"/>
        <w:rPr>
          <w:sz w:val="12"/>
          <w:szCs w:val="12"/>
        </w:rPr>
        <w:sectPr w:rsidR="002E674D" w:rsidSect="002F4A5E">
          <w:type w:val="continuous"/>
          <w:pgSz w:w="11910" w:h="16840"/>
          <w:pgMar w:top="1580" w:right="0" w:bottom="280" w:left="0" w:header="720" w:footer="720" w:gutter="0"/>
          <w:cols w:space="720" w:equalWidth="0">
            <w:col w:w="11910"/>
          </w:cols>
          <w:noEndnote/>
        </w:sectPr>
      </w:pPr>
    </w:p>
    <w:p w14:paraId="56E0EBC4" w14:textId="39B7067C" w:rsidR="002E674D" w:rsidRDefault="0067717F">
      <w:pPr>
        <w:pStyle w:val="BodyText"/>
        <w:kinsoku w:val="0"/>
        <w:overflowPunct w:val="0"/>
        <w:ind w:left="1440"/>
      </w:pPr>
      <w:r>
        <w:rPr>
          <w:noProof/>
        </w:rPr>
        <w:lastRenderedPageBreak/>
        <w:drawing>
          <wp:inline distT="0" distB="0" distL="0" distR="0" wp14:anchorId="0101CA07" wp14:editId="0CC36650">
            <wp:extent cx="5765800" cy="3155950"/>
            <wp:effectExtent l="0" t="0" r="0" b="0"/>
            <wp:docPr id="66" name="Picture 39"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9"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5800" cy="3155950"/>
                    </a:xfrm>
                    <a:prstGeom prst="rect">
                      <a:avLst/>
                    </a:prstGeom>
                    <a:noFill/>
                    <a:ln>
                      <a:noFill/>
                    </a:ln>
                  </pic:spPr>
                </pic:pic>
              </a:graphicData>
            </a:graphic>
          </wp:inline>
        </w:drawing>
      </w:r>
    </w:p>
    <w:p w14:paraId="0DC1AC34" w14:textId="77777777" w:rsidR="002E674D" w:rsidRDefault="002E674D">
      <w:pPr>
        <w:pStyle w:val="BodyText"/>
        <w:kinsoku w:val="0"/>
        <w:overflowPunct w:val="0"/>
        <w:spacing w:before="10"/>
        <w:rPr>
          <w:sz w:val="7"/>
          <w:szCs w:val="7"/>
        </w:rPr>
      </w:pPr>
    </w:p>
    <w:p w14:paraId="59F7ECE1" w14:textId="77777777" w:rsidR="002E674D" w:rsidRDefault="002E674D">
      <w:pPr>
        <w:pStyle w:val="BodyText"/>
        <w:kinsoku w:val="0"/>
        <w:overflowPunct w:val="0"/>
        <w:spacing w:before="91"/>
        <w:ind w:left="1608"/>
        <w:rPr>
          <w:color w:val="3A3A3A"/>
          <w:w w:val="105"/>
        </w:rPr>
      </w:pPr>
      <w:r>
        <w:rPr>
          <w:color w:val="3A3A3A"/>
          <w:w w:val="105"/>
        </w:rPr>
        <w:t xml:space="preserve">Materials </w:t>
      </w:r>
      <w:r>
        <w:rPr>
          <w:rFonts w:ascii="Times New Roman" w:hAnsi="Times New Roman" w:cs="Times New Roman"/>
          <w:color w:val="3A3A3A"/>
          <w:w w:val="105"/>
          <w:sz w:val="22"/>
          <w:szCs w:val="22"/>
        </w:rPr>
        <w:t xml:space="preserve">&amp; </w:t>
      </w:r>
      <w:r>
        <w:rPr>
          <w:color w:val="3A3A3A"/>
          <w:w w:val="105"/>
        </w:rPr>
        <w:t>Appearance</w:t>
      </w:r>
    </w:p>
    <w:p w14:paraId="1747511A" w14:textId="77777777" w:rsidR="002E674D" w:rsidRDefault="002E674D">
      <w:pPr>
        <w:pStyle w:val="BodyText"/>
        <w:kinsoku w:val="0"/>
        <w:overflowPunct w:val="0"/>
        <w:spacing w:before="11"/>
        <w:rPr>
          <w:sz w:val="16"/>
          <w:szCs w:val="16"/>
        </w:rPr>
      </w:pPr>
    </w:p>
    <w:p w14:paraId="25FF125C" w14:textId="63FF16B4" w:rsidR="002E674D" w:rsidRDefault="0067717F">
      <w:pPr>
        <w:pStyle w:val="BodyText"/>
        <w:tabs>
          <w:tab w:val="left" w:pos="3519"/>
          <w:tab w:val="left" w:pos="5329"/>
          <w:tab w:val="left" w:pos="7140"/>
          <w:tab w:val="left" w:pos="8944"/>
        </w:tabs>
        <w:kinsoku w:val="0"/>
        <w:overflowPunct w:val="0"/>
        <w:ind w:left="1708"/>
        <w:rPr>
          <w:position w:val="4"/>
        </w:rPr>
      </w:pPr>
      <w:r>
        <w:rPr>
          <w:noProof/>
        </w:rPr>
        <w:drawing>
          <wp:inline distT="0" distB="0" distL="0" distR="0" wp14:anchorId="3CB00E50" wp14:editId="060BC503">
            <wp:extent cx="844550" cy="850900"/>
            <wp:effectExtent l="0" t="0" r="0" b="0"/>
            <wp:docPr id="67" name="Picture 38"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8"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44550" cy="850900"/>
                    </a:xfrm>
                    <a:prstGeom prst="rect">
                      <a:avLst/>
                    </a:prstGeom>
                    <a:noFill/>
                    <a:ln>
                      <a:noFill/>
                    </a:ln>
                  </pic:spPr>
                </pic:pic>
              </a:graphicData>
            </a:graphic>
          </wp:inline>
        </w:drawing>
      </w:r>
      <w:r w:rsidR="002E674D">
        <w:t xml:space="preserve"> </w:t>
      </w:r>
      <w:r w:rsidR="002E674D">
        <w:tab/>
      </w:r>
      <w:r>
        <w:rPr>
          <w:noProof/>
        </w:rPr>
        <w:drawing>
          <wp:inline distT="0" distB="0" distL="0" distR="0" wp14:anchorId="4921ED80" wp14:editId="11643E38">
            <wp:extent cx="844550" cy="850900"/>
            <wp:effectExtent l="0" t="0" r="0" b="0"/>
            <wp:docPr id="68" name="Picture 37"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44550" cy="850900"/>
                    </a:xfrm>
                    <a:prstGeom prst="rect">
                      <a:avLst/>
                    </a:prstGeom>
                    <a:noFill/>
                    <a:ln>
                      <a:noFill/>
                    </a:ln>
                  </pic:spPr>
                </pic:pic>
              </a:graphicData>
            </a:graphic>
          </wp:inline>
        </w:drawing>
      </w:r>
      <w:r w:rsidR="002E674D">
        <w:t xml:space="preserve"> </w:t>
      </w:r>
      <w:r w:rsidR="002E674D">
        <w:tab/>
      </w:r>
      <w:r>
        <w:rPr>
          <w:noProof/>
        </w:rPr>
        <w:drawing>
          <wp:inline distT="0" distB="0" distL="0" distR="0" wp14:anchorId="35A13605" wp14:editId="7A6C2F6B">
            <wp:extent cx="850900" cy="869950"/>
            <wp:effectExtent l="0" t="0" r="0" b="0"/>
            <wp:docPr id="69" name="Picture 36"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6"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50900" cy="869950"/>
                    </a:xfrm>
                    <a:prstGeom prst="rect">
                      <a:avLst/>
                    </a:prstGeom>
                    <a:noFill/>
                    <a:ln>
                      <a:noFill/>
                    </a:ln>
                  </pic:spPr>
                </pic:pic>
              </a:graphicData>
            </a:graphic>
          </wp:inline>
        </w:drawing>
      </w:r>
      <w:r w:rsidR="002E674D">
        <w:t xml:space="preserve"> </w:t>
      </w:r>
      <w:r w:rsidR="002E674D">
        <w:tab/>
      </w:r>
      <w:r>
        <w:rPr>
          <w:noProof/>
          <w:position w:val="4"/>
        </w:rPr>
        <w:drawing>
          <wp:inline distT="0" distB="0" distL="0" distR="0" wp14:anchorId="04A23496" wp14:editId="5A429B2B">
            <wp:extent cx="850900" cy="838200"/>
            <wp:effectExtent l="0" t="0" r="0" b="0"/>
            <wp:docPr id="70" name="Picture 35"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5"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0900" cy="838200"/>
                    </a:xfrm>
                    <a:prstGeom prst="rect">
                      <a:avLst/>
                    </a:prstGeom>
                    <a:noFill/>
                    <a:ln>
                      <a:noFill/>
                    </a:ln>
                  </pic:spPr>
                </pic:pic>
              </a:graphicData>
            </a:graphic>
          </wp:inline>
        </w:drawing>
      </w:r>
      <w:r w:rsidR="002E674D">
        <w:rPr>
          <w:position w:val="4"/>
        </w:rPr>
        <w:t xml:space="preserve"> </w:t>
      </w:r>
      <w:r w:rsidR="002E674D">
        <w:rPr>
          <w:position w:val="4"/>
        </w:rPr>
        <w:tab/>
      </w:r>
      <w:r>
        <w:rPr>
          <w:noProof/>
          <w:position w:val="4"/>
        </w:rPr>
        <w:drawing>
          <wp:inline distT="0" distB="0" distL="0" distR="0" wp14:anchorId="5DC81F01" wp14:editId="783574E4">
            <wp:extent cx="869950" cy="863600"/>
            <wp:effectExtent l="0" t="0" r="0" b="0"/>
            <wp:docPr id="71" name="Picture 34"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4" descr="Site Elevation Image">
                      <a:extLst>
                        <a:ext uri="{C183D7F6-B498-43B3-948B-1728B52AA6E4}">
                          <adec:decorative xmlns:adec="http://schemas.microsoft.com/office/drawing/2017/decorative" val="0"/>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9950" cy="863600"/>
                    </a:xfrm>
                    <a:prstGeom prst="rect">
                      <a:avLst/>
                    </a:prstGeom>
                    <a:noFill/>
                    <a:ln>
                      <a:noFill/>
                    </a:ln>
                  </pic:spPr>
                </pic:pic>
              </a:graphicData>
            </a:graphic>
          </wp:inline>
        </w:drawing>
      </w:r>
    </w:p>
    <w:p w14:paraId="45702AF0" w14:textId="77777777" w:rsidR="002E674D" w:rsidRDefault="002E674D">
      <w:pPr>
        <w:pStyle w:val="BodyText"/>
        <w:tabs>
          <w:tab w:val="left" w:pos="3519"/>
          <w:tab w:val="left" w:pos="5329"/>
          <w:tab w:val="left" w:pos="7140"/>
          <w:tab w:val="left" w:pos="8944"/>
        </w:tabs>
        <w:kinsoku w:val="0"/>
        <w:overflowPunct w:val="0"/>
        <w:ind w:left="1708"/>
        <w:rPr>
          <w:position w:val="4"/>
        </w:rPr>
        <w:sectPr w:rsidR="002E674D" w:rsidSect="002F4A5E">
          <w:headerReference w:type="default" r:id="rId118"/>
          <w:footerReference w:type="even" r:id="rId119"/>
          <w:footerReference w:type="default" r:id="rId120"/>
          <w:footerReference w:type="first" r:id="rId121"/>
          <w:pgSz w:w="11910" w:h="16840"/>
          <w:pgMar w:top="1420" w:right="0" w:bottom="2800" w:left="0" w:header="0" w:footer="2616" w:gutter="0"/>
          <w:cols w:space="720"/>
          <w:noEndnote/>
        </w:sectPr>
      </w:pPr>
    </w:p>
    <w:p w14:paraId="7B2C1904" w14:textId="77777777" w:rsidR="002E674D" w:rsidRDefault="002E674D">
      <w:pPr>
        <w:pStyle w:val="BodyText"/>
        <w:kinsoku w:val="0"/>
        <w:overflowPunct w:val="0"/>
        <w:spacing w:before="57"/>
        <w:ind w:left="1622"/>
        <w:jc w:val="center"/>
        <w:rPr>
          <w:rFonts w:ascii="Times New Roman" w:hAnsi="Times New Roman" w:cs="Times New Roman"/>
          <w:color w:val="2A2828"/>
          <w:w w:val="105"/>
          <w:sz w:val="9"/>
          <w:szCs w:val="9"/>
        </w:rPr>
      </w:pPr>
      <w:r>
        <w:rPr>
          <w:rFonts w:ascii="Times New Roman" w:hAnsi="Times New Roman" w:cs="Times New Roman"/>
          <w:color w:val="3A3A3A"/>
          <w:w w:val="105"/>
          <w:sz w:val="9"/>
          <w:szCs w:val="9"/>
        </w:rPr>
        <w:t xml:space="preserve">Red </w:t>
      </w:r>
      <w:r>
        <w:rPr>
          <w:rFonts w:ascii="Times New Roman" w:hAnsi="Times New Roman" w:cs="Times New Roman"/>
          <w:color w:val="2A2828"/>
          <w:w w:val="105"/>
          <w:sz w:val="9"/>
          <w:szCs w:val="9"/>
        </w:rPr>
        <w:t>Facin</w:t>
      </w:r>
      <w:r>
        <w:rPr>
          <w:rFonts w:ascii="Times New Roman" w:hAnsi="Times New Roman" w:cs="Times New Roman"/>
          <w:color w:val="4D4F4D"/>
          <w:w w:val="105"/>
          <w:sz w:val="9"/>
          <w:szCs w:val="9"/>
        </w:rPr>
        <w:t xml:space="preserve">g </w:t>
      </w:r>
      <w:r>
        <w:rPr>
          <w:rFonts w:ascii="Times New Roman" w:hAnsi="Times New Roman" w:cs="Times New Roman"/>
          <w:color w:val="2A2828"/>
          <w:w w:val="105"/>
          <w:sz w:val="9"/>
          <w:szCs w:val="9"/>
        </w:rPr>
        <w:t>6ri</w:t>
      </w:r>
      <w:r>
        <w:rPr>
          <w:rFonts w:ascii="Times New Roman" w:hAnsi="Times New Roman" w:cs="Times New Roman"/>
          <w:color w:val="4D4F4D"/>
          <w:w w:val="105"/>
          <w:sz w:val="9"/>
          <w:szCs w:val="9"/>
        </w:rPr>
        <w:t>c</w:t>
      </w:r>
      <w:r>
        <w:rPr>
          <w:rFonts w:ascii="Times New Roman" w:hAnsi="Times New Roman" w:cs="Times New Roman"/>
          <w:color w:val="2A2828"/>
          <w:w w:val="105"/>
          <w:sz w:val="9"/>
          <w:szCs w:val="9"/>
        </w:rPr>
        <w:t>k</w:t>
      </w:r>
    </w:p>
    <w:p w14:paraId="65C8BADE" w14:textId="77777777" w:rsidR="002E674D" w:rsidRDefault="002E674D">
      <w:pPr>
        <w:pStyle w:val="BodyText"/>
        <w:kinsoku w:val="0"/>
        <w:overflowPunct w:val="0"/>
        <w:spacing w:before="76" w:line="376" w:lineRule="auto"/>
        <w:ind w:left="1617"/>
        <w:jc w:val="center"/>
        <w:rPr>
          <w:color w:val="4D4F4D"/>
          <w:w w:val="110"/>
          <w:sz w:val="8"/>
          <w:szCs w:val="8"/>
        </w:rPr>
      </w:pPr>
      <w:r>
        <w:rPr>
          <w:color w:val="4D4F4D"/>
          <w:w w:val="110"/>
          <w:sz w:val="8"/>
          <w:szCs w:val="8"/>
        </w:rPr>
        <w:t>Re</w:t>
      </w:r>
      <w:r>
        <w:rPr>
          <w:color w:val="2A2828"/>
          <w:w w:val="110"/>
          <w:sz w:val="8"/>
          <w:szCs w:val="8"/>
        </w:rPr>
        <w:t>fl</w:t>
      </w:r>
      <w:r>
        <w:rPr>
          <w:color w:val="4D4F4D"/>
          <w:w w:val="110"/>
          <w:sz w:val="8"/>
          <w:szCs w:val="8"/>
        </w:rPr>
        <w:t>ecting th</w:t>
      </w:r>
      <w:r>
        <w:rPr>
          <w:color w:val="2A2828"/>
          <w:w w:val="110"/>
          <w:sz w:val="8"/>
          <w:szCs w:val="8"/>
        </w:rPr>
        <w:t xml:space="preserve">e </w:t>
      </w:r>
      <w:r>
        <w:rPr>
          <w:color w:val="4D4F4D"/>
          <w:w w:val="110"/>
          <w:sz w:val="8"/>
          <w:szCs w:val="8"/>
        </w:rPr>
        <w:t>Hi</w:t>
      </w:r>
      <w:r>
        <w:rPr>
          <w:color w:val="2A2828"/>
          <w:w w:val="110"/>
          <w:sz w:val="8"/>
          <w:szCs w:val="8"/>
        </w:rPr>
        <w:t>st</w:t>
      </w:r>
      <w:r>
        <w:rPr>
          <w:color w:val="4D4F4D"/>
          <w:w w:val="110"/>
          <w:sz w:val="8"/>
          <w:szCs w:val="8"/>
        </w:rPr>
        <w:t>oric dwellings a</w:t>
      </w:r>
      <w:r>
        <w:rPr>
          <w:color w:val="2A2828"/>
          <w:w w:val="110"/>
          <w:sz w:val="8"/>
          <w:szCs w:val="8"/>
        </w:rPr>
        <w:t>lon</w:t>
      </w:r>
      <w:r>
        <w:rPr>
          <w:color w:val="4D4F4D"/>
          <w:w w:val="110"/>
          <w:sz w:val="8"/>
          <w:szCs w:val="8"/>
        </w:rPr>
        <w:t>g Harborne Pa</w:t>
      </w:r>
      <w:r>
        <w:rPr>
          <w:color w:val="2A2828"/>
          <w:w w:val="110"/>
          <w:sz w:val="8"/>
          <w:szCs w:val="8"/>
        </w:rPr>
        <w:t>r</w:t>
      </w:r>
      <w:r>
        <w:rPr>
          <w:color w:val="4D4F4D"/>
          <w:w w:val="110"/>
          <w:sz w:val="8"/>
          <w:szCs w:val="8"/>
        </w:rPr>
        <w:t>k Road.</w:t>
      </w:r>
    </w:p>
    <w:p w14:paraId="60B5BFC5" w14:textId="77777777" w:rsidR="002E674D" w:rsidRDefault="002E674D">
      <w:pPr>
        <w:pStyle w:val="BodyText"/>
        <w:kinsoku w:val="0"/>
        <w:overflowPunct w:val="0"/>
        <w:rPr>
          <w:sz w:val="8"/>
          <w:szCs w:val="8"/>
        </w:rPr>
      </w:pPr>
      <w:r>
        <w:rPr>
          <w:rFonts w:ascii="Times New Roman" w:hAnsi="Times New Roman" w:cs="Times New Roman"/>
          <w:sz w:val="24"/>
          <w:szCs w:val="24"/>
        </w:rPr>
        <w:br w:type="column"/>
      </w:r>
    </w:p>
    <w:p w14:paraId="378AE2B3" w14:textId="77777777" w:rsidR="002E674D" w:rsidRDefault="002E674D">
      <w:pPr>
        <w:pStyle w:val="BodyText"/>
        <w:kinsoku w:val="0"/>
        <w:overflowPunct w:val="0"/>
        <w:ind w:left="286"/>
        <w:jc w:val="center"/>
        <w:rPr>
          <w:color w:val="4D4F4D"/>
          <w:w w:val="110"/>
          <w:sz w:val="8"/>
          <w:szCs w:val="8"/>
        </w:rPr>
      </w:pPr>
      <w:proofErr w:type="spellStart"/>
      <w:r>
        <w:rPr>
          <w:color w:val="2A2828"/>
          <w:w w:val="110"/>
          <w:sz w:val="8"/>
          <w:szCs w:val="8"/>
        </w:rPr>
        <w:t>Te</w:t>
      </w:r>
      <w:r>
        <w:rPr>
          <w:color w:val="4D4F4D"/>
          <w:w w:val="110"/>
          <w:sz w:val="8"/>
          <w:szCs w:val="8"/>
        </w:rPr>
        <w:t>rraco</w:t>
      </w:r>
      <w:proofErr w:type="spellEnd"/>
      <w:r>
        <w:rPr>
          <w:color w:val="4D4F4D"/>
          <w:w w:val="110"/>
          <w:sz w:val="8"/>
          <w:szCs w:val="8"/>
        </w:rPr>
        <w:t xml:space="preserve"> </w:t>
      </w:r>
      <w:proofErr w:type="spellStart"/>
      <w:proofErr w:type="gramStart"/>
      <w:r>
        <w:rPr>
          <w:color w:val="2A2828"/>
          <w:w w:val="110"/>
          <w:sz w:val="8"/>
          <w:szCs w:val="8"/>
        </w:rPr>
        <w:t>tt.i</w:t>
      </w:r>
      <w:proofErr w:type="spellEnd"/>
      <w:proofErr w:type="gramEnd"/>
      <w:r>
        <w:rPr>
          <w:color w:val="2A2828"/>
          <w:w w:val="110"/>
          <w:sz w:val="8"/>
          <w:szCs w:val="8"/>
        </w:rPr>
        <w:t xml:space="preserve"> </w:t>
      </w:r>
      <w:proofErr w:type="spellStart"/>
      <w:r>
        <w:rPr>
          <w:color w:val="3A3A3A"/>
          <w:w w:val="110"/>
          <w:sz w:val="8"/>
          <w:szCs w:val="8"/>
        </w:rPr>
        <w:t>Detai</w:t>
      </w:r>
      <w:proofErr w:type="spellEnd"/>
      <w:r>
        <w:rPr>
          <w:color w:val="3A3A3A"/>
          <w:w w:val="110"/>
          <w:sz w:val="8"/>
          <w:szCs w:val="8"/>
        </w:rPr>
        <w:t xml:space="preserve"> </w:t>
      </w:r>
      <w:r>
        <w:rPr>
          <w:color w:val="727270"/>
          <w:w w:val="110"/>
          <w:sz w:val="8"/>
          <w:szCs w:val="8"/>
        </w:rPr>
        <w:t>l</w:t>
      </w:r>
      <w:r>
        <w:rPr>
          <w:color w:val="4D4F4D"/>
          <w:w w:val="110"/>
          <w:sz w:val="8"/>
          <w:szCs w:val="8"/>
        </w:rPr>
        <w:t>s</w:t>
      </w:r>
    </w:p>
    <w:p w14:paraId="6627C9B6" w14:textId="77777777" w:rsidR="002E674D" w:rsidRDefault="002E674D">
      <w:pPr>
        <w:pStyle w:val="BodyText"/>
        <w:kinsoku w:val="0"/>
        <w:overflowPunct w:val="0"/>
        <w:spacing w:before="3"/>
        <w:rPr>
          <w:sz w:val="6"/>
          <w:szCs w:val="6"/>
        </w:rPr>
      </w:pPr>
    </w:p>
    <w:p w14:paraId="1F723F69" w14:textId="77777777" w:rsidR="002E674D" w:rsidRDefault="002E674D">
      <w:pPr>
        <w:pStyle w:val="BodyText"/>
        <w:kinsoku w:val="0"/>
        <w:overflowPunct w:val="0"/>
        <w:ind w:left="292"/>
        <w:jc w:val="center"/>
        <w:rPr>
          <w:color w:val="3A3A3A"/>
          <w:w w:val="115"/>
          <w:sz w:val="8"/>
          <w:szCs w:val="8"/>
        </w:rPr>
      </w:pPr>
      <w:r>
        <w:rPr>
          <w:color w:val="4D4F4D"/>
          <w:w w:val="115"/>
          <w:sz w:val="8"/>
          <w:szCs w:val="8"/>
        </w:rPr>
        <w:t>Add</w:t>
      </w:r>
      <w:r>
        <w:rPr>
          <w:color w:val="2A2828"/>
          <w:w w:val="115"/>
          <w:sz w:val="8"/>
          <w:szCs w:val="8"/>
        </w:rPr>
        <w:t>i</w:t>
      </w:r>
      <w:r>
        <w:rPr>
          <w:color w:val="4D4F4D"/>
          <w:w w:val="115"/>
          <w:sz w:val="8"/>
          <w:szCs w:val="8"/>
        </w:rPr>
        <w:t>ng</w:t>
      </w:r>
      <w:r>
        <w:rPr>
          <w:color w:val="4D4F4D"/>
          <w:spacing w:val="-2"/>
          <w:w w:val="115"/>
          <w:sz w:val="8"/>
          <w:szCs w:val="8"/>
        </w:rPr>
        <w:t xml:space="preserve"> </w:t>
      </w:r>
      <w:proofErr w:type="spellStart"/>
      <w:proofErr w:type="gramStart"/>
      <w:r>
        <w:rPr>
          <w:color w:val="3A3A3A"/>
          <w:w w:val="115"/>
          <w:sz w:val="8"/>
          <w:szCs w:val="8"/>
        </w:rPr>
        <w:t>teKt</w:t>
      </w:r>
      <w:r>
        <w:rPr>
          <w:color w:val="626462"/>
          <w:w w:val="115"/>
          <w:sz w:val="8"/>
          <w:szCs w:val="8"/>
        </w:rPr>
        <w:t>ure</w:t>
      </w:r>
      <w:proofErr w:type="spellEnd"/>
      <w:r>
        <w:rPr>
          <w:color w:val="626462"/>
          <w:spacing w:val="-4"/>
          <w:w w:val="115"/>
          <w:sz w:val="8"/>
          <w:szCs w:val="8"/>
        </w:rPr>
        <w:t xml:space="preserve"> </w:t>
      </w:r>
      <w:r>
        <w:rPr>
          <w:color w:val="4D4F4D"/>
          <w:w w:val="115"/>
          <w:sz w:val="8"/>
          <w:szCs w:val="8"/>
        </w:rPr>
        <w:t>,md</w:t>
      </w:r>
      <w:proofErr w:type="gramEnd"/>
      <w:r>
        <w:rPr>
          <w:color w:val="4D4F4D"/>
          <w:spacing w:val="-3"/>
          <w:w w:val="115"/>
          <w:sz w:val="8"/>
          <w:szCs w:val="8"/>
        </w:rPr>
        <w:t xml:space="preserve"> </w:t>
      </w:r>
      <w:proofErr w:type="spellStart"/>
      <w:r>
        <w:rPr>
          <w:color w:val="3A3A3A"/>
          <w:w w:val="115"/>
          <w:sz w:val="8"/>
          <w:szCs w:val="8"/>
        </w:rPr>
        <w:t>toneto</w:t>
      </w:r>
      <w:proofErr w:type="spellEnd"/>
      <w:r>
        <w:rPr>
          <w:color w:val="3A3A3A"/>
          <w:spacing w:val="-6"/>
          <w:w w:val="115"/>
          <w:sz w:val="8"/>
          <w:szCs w:val="8"/>
        </w:rPr>
        <w:t xml:space="preserve"> </w:t>
      </w:r>
      <w:r>
        <w:rPr>
          <w:color w:val="3A3A3A"/>
          <w:w w:val="115"/>
          <w:sz w:val="8"/>
          <w:szCs w:val="8"/>
        </w:rPr>
        <w:t>the</w:t>
      </w:r>
      <w:r>
        <w:rPr>
          <w:color w:val="3A3A3A"/>
          <w:spacing w:val="-13"/>
          <w:w w:val="115"/>
          <w:sz w:val="8"/>
          <w:szCs w:val="8"/>
        </w:rPr>
        <w:t xml:space="preserve"> </w:t>
      </w:r>
      <w:r>
        <w:rPr>
          <w:color w:val="3A3A3A"/>
          <w:w w:val="115"/>
          <w:sz w:val="8"/>
          <w:szCs w:val="8"/>
        </w:rPr>
        <w:t>simple</w:t>
      </w:r>
    </w:p>
    <w:p w14:paraId="7CF74F05" w14:textId="77777777" w:rsidR="002E674D" w:rsidRDefault="002E674D">
      <w:pPr>
        <w:pStyle w:val="BodyText"/>
        <w:kinsoku w:val="0"/>
        <w:overflowPunct w:val="0"/>
        <w:spacing w:before="34"/>
        <w:ind w:left="277"/>
        <w:jc w:val="center"/>
        <w:rPr>
          <w:rFonts w:ascii="Times New Roman" w:hAnsi="Times New Roman" w:cs="Times New Roman"/>
          <w:color w:val="4D4F4D"/>
          <w:sz w:val="10"/>
          <w:szCs w:val="10"/>
        </w:rPr>
      </w:pPr>
      <w:r>
        <w:rPr>
          <w:rFonts w:ascii="Times New Roman" w:hAnsi="Times New Roman" w:cs="Times New Roman"/>
          <w:color w:val="3A3A3A"/>
          <w:sz w:val="10"/>
          <w:szCs w:val="10"/>
        </w:rPr>
        <w:t xml:space="preserve">material </w:t>
      </w:r>
      <w:r>
        <w:rPr>
          <w:rFonts w:ascii="Times New Roman" w:hAnsi="Times New Roman" w:cs="Times New Roman"/>
          <w:color w:val="4D4F4D"/>
          <w:sz w:val="10"/>
          <w:szCs w:val="10"/>
        </w:rPr>
        <w:t>palle</w:t>
      </w:r>
      <w:r>
        <w:rPr>
          <w:rFonts w:ascii="Times New Roman" w:hAnsi="Times New Roman" w:cs="Times New Roman"/>
          <w:color w:val="727270"/>
          <w:sz w:val="10"/>
          <w:szCs w:val="10"/>
        </w:rPr>
        <w:t>t</w:t>
      </w:r>
      <w:r>
        <w:rPr>
          <w:rFonts w:ascii="Times New Roman" w:hAnsi="Times New Roman" w:cs="Times New Roman"/>
          <w:color w:val="4D4F4D"/>
          <w:sz w:val="10"/>
          <w:szCs w:val="10"/>
        </w:rPr>
        <w:t>.</w:t>
      </w:r>
    </w:p>
    <w:p w14:paraId="369F75A4" w14:textId="77777777" w:rsidR="002E674D" w:rsidRDefault="002E674D">
      <w:pPr>
        <w:pStyle w:val="BodyText"/>
        <w:kinsoku w:val="0"/>
        <w:overflowPunct w:val="0"/>
        <w:spacing w:before="66"/>
        <w:ind w:left="727" w:right="456"/>
        <w:jc w:val="center"/>
        <w:rPr>
          <w:color w:val="4D4F4D"/>
          <w:w w:val="120"/>
          <w:sz w:val="8"/>
          <w:szCs w:val="8"/>
        </w:rPr>
      </w:pPr>
      <w:r>
        <w:rPr>
          <w:rFonts w:ascii="Times New Roman" w:hAnsi="Times New Roman" w:cs="Times New Roman"/>
          <w:sz w:val="24"/>
          <w:szCs w:val="24"/>
        </w:rPr>
        <w:br w:type="column"/>
      </w:r>
      <w:proofErr w:type="spellStart"/>
      <w:r>
        <w:rPr>
          <w:color w:val="2A2828"/>
          <w:w w:val="120"/>
          <w:sz w:val="8"/>
          <w:szCs w:val="8"/>
        </w:rPr>
        <w:t>PitchedRo</w:t>
      </w:r>
      <w:r>
        <w:rPr>
          <w:color w:val="4D4F4D"/>
          <w:w w:val="120"/>
          <w:sz w:val="8"/>
          <w:szCs w:val="8"/>
        </w:rPr>
        <w:t>ofs</w:t>
      </w:r>
      <w:proofErr w:type="spellEnd"/>
    </w:p>
    <w:p w14:paraId="1E70F41D" w14:textId="77777777" w:rsidR="002E674D" w:rsidRDefault="002E674D">
      <w:pPr>
        <w:pStyle w:val="BodyText"/>
        <w:kinsoku w:val="0"/>
        <w:overflowPunct w:val="0"/>
        <w:spacing w:before="9"/>
        <w:rPr>
          <w:sz w:val="6"/>
          <w:szCs w:val="6"/>
        </w:rPr>
      </w:pPr>
    </w:p>
    <w:p w14:paraId="6E51C6B6" w14:textId="77777777" w:rsidR="002E674D" w:rsidRDefault="002E674D">
      <w:pPr>
        <w:pStyle w:val="BodyText"/>
        <w:kinsoku w:val="0"/>
        <w:overflowPunct w:val="0"/>
        <w:spacing w:line="355" w:lineRule="auto"/>
        <w:ind w:left="270" w:firstLine="9"/>
        <w:jc w:val="center"/>
        <w:rPr>
          <w:rFonts w:ascii="Times New Roman" w:hAnsi="Times New Roman" w:cs="Times New Roman"/>
          <w:color w:val="4D4F4D"/>
          <w:w w:val="110"/>
          <w:sz w:val="9"/>
          <w:szCs w:val="9"/>
        </w:rPr>
      </w:pPr>
      <w:r>
        <w:rPr>
          <w:color w:val="4D4F4D"/>
          <w:w w:val="110"/>
          <w:sz w:val="8"/>
          <w:szCs w:val="8"/>
        </w:rPr>
        <w:t>Varying p</w:t>
      </w:r>
      <w:r>
        <w:rPr>
          <w:color w:val="727270"/>
          <w:w w:val="110"/>
          <w:sz w:val="8"/>
          <w:szCs w:val="8"/>
        </w:rPr>
        <w:t>i</w:t>
      </w:r>
      <w:r>
        <w:rPr>
          <w:color w:val="2A2828"/>
          <w:w w:val="110"/>
          <w:sz w:val="8"/>
          <w:szCs w:val="8"/>
        </w:rPr>
        <w:t>t</w:t>
      </w:r>
      <w:r>
        <w:rPr>
          <w:color w:val="4D4F4D"/>
          <w:w w:val="110"/>
          <w:sz w:val="8"/>
          <w:szCs w:val="8"/>
        </w:rPr>
        <w:t xml:space="preserve">ches </w:t>
      </w:r>
      <w:r>
        <w:rPr>
          <w:color w:val="2A2828"/>
          <w:w w:val="110"/>
          <w:sz w:val="8"/>
          <w:szCs w:val="8"/>
        </w:rPr>
        <w:t>i</w:t>
      </w:r>
      <w:r>
        <w:rPr>
          <w:color w:val="4D4F4D"/>
          <w:w w:val="110"/>
          <w:sz w:val="8"/>
          <w:szCs w:val="8"/>
        </w:rPr>
        <w:t xml:space="preserve">n </w:t>
      </w:r>
      <w:r>
        <w:rPr>
          <w:color w:val="626462"/>
          <w:w w:val="110"/>
          <w:sz w:val="8"/>
          <w:szCs w:val="8"/>
        </w:rPr>
        <w:t xml:space="preserve">the </w:t>
      </w:r>
      <w:r>
        <w:rPr>
          <w:color w:val="4D4F4D"/>
          <w:w w:val="110"/>
          <w:sz w:val="8"/>
          <w:szCs w:val="8"/>
        </w:rPr>
        <w:t xml:space="preserve">proposed roofs respond </w:t>
      </w:r>
      <w:r>
        <w:rPr>
          <w:color w:val="3A3A3A"/>
          <w:w w:val="110"/>
          <w:sz w:val="8"/>
          <w:szCs w:val="8"/>
        </w:rPr>
        <w:t xml:space="preserve">to </w:t>
      </w:r>
      <w:r>
        <w:rPr>
          <w:color w:val="4D4F4D"/>
          <w:w w:val="110"/>
          <w:sz w:val="8"/>
          <w:szCs w:val="8"/>
        </w:rPr>
        <w:t xml:space="preserve">the </w:t>
      </w:r>
      <w:r>
        <w:rPr>
          <w:color w:val="626462"/>
          <w:w w:val="110"/>
          <w:sz w:val="8"/>
          <w:szCs w:val="8"/>
        </w:rPr>
        <w:t>s</w:t>
      </w:r>
      <w:r>
        <w:rPr>
          <w:color w:val="2A2828"/>
          <w:w w:val="110"/>
          <w:sz w:val="8"/>
          <w:szCs w:val="8"/>
        </w:rPr>
        <w:t>i</w:t>
      </w:r>
      <w:r>
        <w:rPr>
          <w:color w:val="626462"/>
          <w:w w:val="110"/>
          <w:sz w:val="8"/>
          <w:szCs w:val="8"/>
        </w:rPr>
        <w:t xml:space="preserve">tes </w:t>
      </w:r>
      <w:r>
        <w:rPr>
          <w:color w:val="3A3A3A"/>
          <w:w w:val="110"/>
          <w:sz w:val="8"/>
          <w:szCs w:val="8"/>
        </w:rPr>
        <w:t>contempo</w:t>
      </w:r>
      <w:r>
        <w:rPr>
          <w:color w:val="727270"/>
          <w:w w:val="110"/>
          <w:sz w:val="8"/>
          <w:szCs w:val="8"/>
        </w:rPr>
        <w:t>r</w:t>
      </w:r>
      <w:r>
        <w:rPr>
          <w:color w:val="3A3A3A"/>
          <w:w w:val="110"/>
          <w:sz w:val="8"/>
          <w:szCs w:val="8"/>
        </w:rPr>
        <w:t>a</w:t>
      </w:r>
      <w:r>
        <w:rPr>
          <w:color w:val="626462"/>
          <w:w w:val="110"/>
          <w:sz w:val="8"/>
          <w:szCs w:val="8"/>
        </w:rPr>
        <w:t>r</w:t>
      </w:r>
      <w:r>
        <w:rPr>
          <w:color w:val="3A3A3A"/>
          <w:w w:val="110"/>
          <w:sz w:val="8"/>
          <w:szCs w:val="8"/>
        </w:rPr>
        <w:t xml:space="preserve">y </w:t>
      </w:r>
      <w:r>
        <w:rPr>
          <w:color w:val="4D4F4D"/>
          <w:w w:val="110"/>
          <w:sz w:val="8"/>
          <w:szCs w:val="8"/>
        </w:rPr>
        <w:t xml:space="preserve">and </w:t>
      </w:r>
      <w:r>
        <w:rPr>
          <w:rFonts w:ascii="Times New Roman" w:hAnsi="Times New Roman" w:cs="Times New Roman"/>
          <w:color w:val="4D4F4D"/>
          <w:w w:val="110"/>
          <w:sz w:val="9"/>
          <w:szCs w:val="9"/>
        </w:rPr>
        <w:t>historic</w:t>
      </w:r>
      <w:r>
        <w:rPr>
          <w:rFonts w:ascii="Times New Roman" w:hAnsi="Times New Roman" w:cs="Times New Roman"/>
          <w:color w:val="4D4F4D"/>
          <w:spacing w:val="-7"/>
          <w:w w:val="110"/>
          <w:sz w:val="9"/>
          <w:szCs w:val="9"/>
        </w:rPr>
        <w:t xml:space="preserve"> </w:t>
      </w:r>
      <w:r>
        <w:rPr>
          <w:rFonts w:ascii="Times New Roman" w:hAnsi="Times New Roman" w:cs="Times New Roman"/>
          <w:color w:val="4D4F4D"/>
          <w:w w:val="110"/>
          <w:sz w:val="9"/>
          <w:szCs w:val="9"/>
        </w:rPr>
        <w:t>context.</w:t>
      </w:r>
    </w:p>
    <w:p w14:paraId="52412D93" w14:textId="77777777" w:rsidR="002E674D" w:rsidRDefault="002E674D">
      <w:pPr>
        <w:pStyle w:val="BodyText"/>
        <w:kinsoku w:val="0"/>
        <w:overflowPunct w:val="0"/>
        <w:spacing w:before="43"/>
        <w:ind w:left="699" w:right="430"/>
        <w:jc w:val="center"/>
        <w:rPr>
          <w:rFonts w:ascii="Times New Roman" w:hAnsi="Times New Roman" w:cs="Times New Roman"/>
          <w:color w:val="2A2828"/>
          <w:w w:val="105"/>
          <w:sz w:val="9"/>
          <w:szCs w:val="9"/>
        </w:rPr>
      </w:pPr>
      <w:r>
        <w:rPr>
          <w:rFonts w:ascii="Times New Roman" w:hAnsi="Times New Roman" w:cs="Times New Roman"/>
          <w:sz w:val="24"/>
          <w:szCs w:val="24"/>
        </w:rPr>
        <w:br w:type="column"/>
      </w:r>
      <w:r>
        <w:rPr>
          <w:rFonts w:ascii="Times New Roman" w:hAnsi="Times New Roman" w:cs="Times New Roman"/>
          <w:color w:val="3A3A3A"/>
          <w:w w:val="105"/>
          <w:sz w:val="9"/>
          <w:szCs w:val="9"/>
        </w:rPr>
        <w:t>B</w:t>
      </w:r>
      <w:r>
        <w:rPr>
          <w:rFonts w:ascii="Times New Roman" w:hAnsi="Times New Roman" w:cs="Times New Roman"/>
          <w:color w:val="727270"/>
          <w:w w:val="105"/>
          <w:sz w:val="9"/>
          <w:szCs w:val="9"/>
        </w:rPr>
        <w:t>a</w:t>
      </w:r>
      <w:r>
        <w:rPr>
          <w:rFonts w:ascii="Times New Roman" w:hAnsi="Times New Roman" w:cs="Times New Roman"/>
          <w:color w:val="4D4F4D"/>
          <w:w w:val="105"/>
          <w:sz w:val="9"/>
          <w:szCs w:val="9"/>
        </w:rPr>
        <w:t>y</w:t>
      </w:r>
      <w:r>
        <w:rPr>
          <w:rFonts w:ascii="Times New Roman" w:hAnsi="Times New Roman" w:cs="Times New Roman"/>
          <w:color w:val="4D4F4D"/>
          <w:spacing w:val="-3"/>
          <w:w w:val="105"/>
          <w:sz w:val="9"/>
          <w:szCs w:val="9"/>
        </w:rPr>
        <w:t xml:space="preserve"> </w:t>
      </w:r>
      <w:r>
        <w:rPr>
          <w:rFonts w:ascii="Times New Roman" w:hAnsi="Times New Roman" w:cs="Times New Roman"/>
          <w:color w:val="2A2828"/>
          <w:w w:val="105"/>
          <w:sz w:val="9"/>
          <w:szCs w:val="9"/>
        </w:rPr>
        <w:t>Windows</w:t>
      </w:r>
    </w:p>
    <w:p w14:paraId="297E4B2D" w14:textId="77777777" w:rsidR="002E674D" w:rsidRDefault="002E674D">
      <w:pPr>
        <w:pStyle w:val="BodyText"/>
        <w:kinsoku w:val="0"/>
        <w:overflowPunct w:val="0"/>
        <w:spacing w:before="74" w:line="338" w:lineRule="auto"/>
        <w:ind w:left="254" w:firstLine="12"/>
        <w:jc w:val="center"/>
        <w:rPr>
          <w:rFonts w:ascii="Times New Roman" w:hAnsi="Times New Roman" w:cs="Times New Roman"/>
          <w:color w:val="4D4F4D"/>
          <w:w w:val="105"/>
          <w:sz w:val="9"/>
          <w:szCs w:val="9"/>
        </w:rPr>
      </w:pPr>
      <w:r>
        <w:rPr>
          <w:color w:val="4D4F4D"/>
          <w:spacing w:val="-3"/>
          <w:w w:val="105"/>
          <w:sz w:val="9"/>
          <w:szCs w:val="9"/>
        </w:rPr>
        <w:t>R</w:t>
      </w:r>
      <w:r>
        <w:rPr>
          <w:color w:val="727270"/>
          <w:spacing w:val="-3"/>
          <w:w w:val="105"/>
          <w:sz w:val="9"/>
          <w:szCs w:val="9"/>
        </w:rPr>
        <w:t>e</w:t>
      </w:r>
      <w:r>
        <w:rPr>
          <w:color w:val="4D4F4D"/>
          <w:spacing w:val="-3"/>
          <w:w w:val="105"/>
          <w:sz w:val="9"/>
          <w:szCs w:val="9"/>
        </w:rPr>
        <w:t xml:space="preserve">sponding </w:t>
      </w:r>
      <w:r>
        <w:rPr>
          <w:color w:val="4D4F4D"/>
          <w:w w:val="105"/>
          <w:sz w:val="9"/>
          <w:szCs w:val="9"/>
        </w:rPr>
        <w:t>to th</w:t>
      </w:r>
      <w:r>
        <w:rPr>
          <w:color w:val="727270"/>
          <w:w w:val="105"/>
          <w:sz w:val="9"/>
          <w:szCs w:val="9"/>
        </w:rPr>
        <w:t xml:space="preserve">e </w:t>
      </w:r>
      <w:proofErr w:type="spellStart"/>
      <w:r>
        <w:rPr>
          <w:color w:val="727270"/>
          <w:w w:val="105"/>
          <w:sz w:val="9"/>
          <w:szCs w:val="9"/>
        </w:rPr>
        <w:t>r</w:t>
      </w:r>
      <w:r>
        <w:rPr>
          <w:color w:val="4D4F4D"/>
          <w:w w:val="105"/>
          <w:sz w:val="9"/>
          <w:szCs w:val="9"/>
        </w:rPr>
        <w:t>hyt</w:t>
      </w:r>
      <w:proofErr w:type="spellEnd"/>
      <w:r>
        <w:rPr>
          <w:color w:val="4D4F4D"/>
          <w:w w:val="105"/>
          <w:sz w:val="9"/>
          <w:szCs w:val="9"/>
        </w:rPr>
        <w:t xml:space="preserve"> </w:t>
      </w:r>
      <w:r>
        <w:rPr>
          <w:color w:val="2A2828"/>
          <w:spacing w:val="-3"/>
          <w:w w:val="105"/>
          <w:sz w:val="9"/>
          <w:szCs w:val="9"/>
        </w:rPr>
        <w:t>h</w:t>
      </w:r>
      <w:r>
        <w:rPr>
          <w:color w:val="4D4F4D"/>
          <w:spacing w:val="-3"/>
          <w:w w:val="105"/>
          <w:sz w:val="9"/>
          <w:szCs w:val="9"/>
        </w:rPr>
        <w:t xml:space="preserve">m </w:t>
      </w:r>
      <w:proofErr w:type="spellStart"/>
      <w:r>
        <w:rPr>
          <w:color w:val="4D4F4D"/>
          <w:w w:val="105"/>
          <w:sz w:val="9"/>
          <w:szCs w:val="9"/>
        </w:rPr>
        <w:t>oft he</w:t>
      </w:r>
      <w:proofErr w:type="spellEnd"/>
      <w:r>
        <w:rPr>
          <w:color w:val="4D4F4D"/>
          <w:w w:val="105"/>
          <w:sz w:val="9"/>
          <w:szCs w:val="9"/>
        </w:rPr>
        <w:t xml:space="preserve"> </w:t>
      </w:r>
      <w:proofErr w:type="spellStart"/>
      <w:r>
        <w:rPr>
          <w:color w:val="4D4F4D"/>
          <w:w w:val="105"/>
          <w:sz w:val="8"/>
          <w:szCs w:val="8"/>
        </w:rPr>
        <w:t>existin</w:t>
      </w:r>
      <w:proofErr w:type="spellEnd"/>
      <w:r>
        <w:rPr>
          <w:color w:val="4D4F4D"/>
          <w:w w:val="105"/>
          <w:sz w:val="8"/>
          <w:szCs w:val="8"/>
        </w:rPr>
        <w:t xml:space="preserve"> </w:t>
      </w:r>
      <w:r>
        <w:rPr>
          <w:color w:val="727270"/>
          <w:w w:val="105"/>
          <w:sz w:val="8"/>
          <w:szCs w:val="8"/>
        </w:rPr>
        <w:t xml:space="preserve">g </w:t>
      </w:r>
      <w:r>
        <w:rPr>
          <w:color w:val="3A3A3A"/>
          <w:w w:val="105"/>
          <w:sz w:val="8"/>
          <w:szCs w:val="8"/>
        </w:rPr>
        <w:t xml:space="preserve">Harborne </w:t>
      </w:r>
      <w:r>
        <w:rPr>
          <w:color w:val="4D4F4D"/>
          <w:spacing w:val="-5"/>
          <w:w w:val="105"/>
          <w:sz w:val="8"/>
          <w:szCs w:val="8"/>
        </w:rPr>
        <w:t>P</w:t>
      </w:r>
      <w:r>
        <w:rPr>
          <w:color w:val="727270"/>
          <w:spacing w:val="-5"/>
          <w:w w:val="105"/>
          <w:sz w:val="8"/>
          <w:szCs w:val="8"/>
        </w:rPr>
        <w:t xml:space="preserve">ark </w:t>
      </w:r>
      <w:r>
        <w:rPr>
          <w:color w:val="4D4F4D"/>
          <w:w w:val="105"/>
          <w:sz w:val="8"/>
          <w:szCs w:val="8"/>
        </w:rPr>
        <w:t xml:space="preserve">Road </w:t>
      </w:r>
      <w:r>
        <w:rPr>
          <w:color w:val="3A3A3A"/>
          <w:w w:val="105"/>
          <w:sz w:val="8"/>
          <w:szCs w:val="8"/>
        </w:rPr>
        <w:t>dwe</w:t>
      </w:r>
      <w:r>
        <w:rPr>
          <w:color w:val="626462"/>
          <w:w w:val="105"/>
          <w:sz w:val="8"/>
          <w:szCs w:val="8"/>
        </w:rPr>
        <w:t xml:space="preserve">lling </w:t>
      </w:r>
      <w:r>
        <w:rPr>
          <w:rFonts w:ascii="Times New Roman" w:hAnsi="Times New Roman" w:cs="Times New Roman"/>
          <w:color w:val="3A3A3A"/>
          <w:w w:val="105"/>
          <w:sz w:val="9"/>
          <w:szCs w:val="9"/>
        </w:rPr>
        <w:t>b</w:t>
      </w:r>
      <w:r>
        <w:rPr>
          <w:rFonts w:ascii="Times New Roman" w:hAnsi="Times New Roman" w:cs="Times New Roman"/>
          <w:color w:val="626462"/>
          <w:w w:val="105"/>
          <w:sz w:val="9"/>
          <w:szCs w:val="9"/>
        </w:rPr>
        <w:t>ay</w:t>
      </w:r>
      <w:r>
        <w:rPr>
          <w:rFonts w:ascii="Times New Roman" w:hAnsi="Times New Roman" w:cs="Times New Roman"/>
          <w:color w:val="626462"/>
          <w:spacing w:val="-8"/>
          <w:w w:val="105"/>
          <w:sz w:val="9"/>
          <w:szCs w:val="9"/>
        </w:rPr>
        <w:t xml:space="preserve"> </w:t>
      </w:r>
      <w:r>
        <w:rPr>
          <w:rFonts w:ascii="Times New Roman" w:hAnsi="Times New Roman" w:cs="Times New Roman"/>
          <w:color w:val="4D4F4D"/>
          <w:w w:val="105"/>
          <w:sz w:val="9"/>
          <w:szCs w:val="9"/>
        </w:rPr>
        <w:t>windows.</w:t>
      </w:r>
    </w:p>
    <w:p w14:paraId="6D16D0F7" w14:textId="77777777" w:rsidR="002E674D" w:rsidRDefault="002E674D">
      <w:pPr>
        <w:pStyle w:val="BodyText"/>
        <w:kinsoku w:val="0"/>
        <w:overflowPunct w:val="0"/>
        <w:spacing w:before="24"/>
        <w:ind w:left="330" w:right="1615"/>
        <w:jc w:val="center"/>
        <w:rPr>
          <w:rFonts w:ascii="Times New Roman" w:hAnsi="Times New Roman" w:cs="Times New Roman"/>
          <w:color w:val="3A3A3A"/>
          <w:sz w:val="9"/>
          <w:szCs w:val="9"/>
        </w:rPr>
      </w:pPr>
      <w:r>
        <w:rPr>
          <w:rFonts w:ascii="Times New Roman" w:hAnsi="Times New Roman" w:cs="Times New Roman"/>
          <w:sz w:val="24"/>
          <w:szCs w:val="24"/>
        </w:rPr>
        <w:br w:type="column"/>
      </w:r>
      <w:r>
        <w:rPr>
          <w:rFonts w:ascii="Times New Roman" w:hAnsi="Times New Roman" w:cs="Times New Roman"/>
          <w:color w:val="4D4F4D"/>
          <w:sz w:val="9"/>
          <w:szCs w:val="9"/>
        </w:rPr>
        <w:t>S</w:t>
      </w:r>
      <w:r>
        <w:rPr>
          <w:rFonts w:ascii="Times New Roman" w:hAnsi="Times New Roman" w:cs="Times New Roman"/>
          <w:color w:val="2A2828"/>
          <w:sz w:val="9"/>
          <w:szCs w:val="9"/>
        </w:rPr>
        <w:t xml:space="preserve">imple </w:t>
      </w:r>
      <w:r>
        <w:rPr>
          <w:rFonts w:ascii="Times New Roman" w:hAnsi="Times New Roman" w:cs="Times New Roman"/>
          <w:color w:val="4D4F4D"/>
          <w:sz w:val="9"/>
          <w:szCs w:val="9"/>
        </w:rPr>
        <w:t xml:space="preserve">Fenes </w:t>
      </w:r>
      <w:proofErr w:type="spellStart"/>
      <w:r>
        <w:rPr>
          <w:rFonts w:ascii="Times New Roman" w:hAnsi="Times New Roman" w:cs="Times New Roman"/>
          <w:color w:val="151618"/>
          <w:sz w:val="9"/>
          <w:szCs w:val="9"/>
        </w:rPr>
        <w:t>t</w:t>
      </w:r>
      <w:r>
        <w:rPr>
          <w:rFonts w:ascii="Times New Roman" w:hAnsi="Times New Roman" w:cs="Times New Roman"/>
          <w:color w:val="3A3A3A"/>
          <w:sz w:val="9"/>
          <w:szCs w:val="9"/>
        </w:rPr>
        <w:t>ration</w:t>
      </w:r>
      <w:proofErr w:type="spellEnd"/>
    </w:p>
    <w:p w14:paraId="1F5B88D9" w14:textId="77777777" w:rsidR="002E674D" w:rsidRDefault="002E674D">
      <w:pPr>
        <w:pStyle w:val="BodyText"/>
        <w:kinsoku w:val="0"/>
        <w:overflowPunct w:val="0"/>
        <w:spacing w:before="82" w:line="326" w:lineRule="auto"/>
        <w:ind w:left="363" w:right="1615"/>
        <w:jc w:val="center"/>
        <w:rPr>
          <w:color w:val="2A2828"/>
          <w:sz w:val="9"/>
          <w:szCs w:val="9"/>
        </w:rPr>
      </w:pPr>
      <w:proofErr w:type="spellStart"/>
      <w:proofErr w:type="gramStart"/>
      <w:r>
        <w:rPr>
          <w:color w:val="4D4F4D"/>
          <w:sz w:val="8"/>
          <w:szCs w:val="8"/>
        </w:rPr>
        <w:t>Elev,Hion</w:t>
      </w:r>
      <w:proofErr w:type="spellEnd"/>
      <w:proofErr w:type="gramEnd"/>
      <w:r>
        <w:rPr>
          <w:color w:val="4D4F4D"/>
          <w:sz w:val="8"/>
          <w:szCs w:val="8"/>
        </w:rPr>
        <w:t xml:space="preserve"> </w:t>
      </w:r>
      <w:r>
        <w:rPr>
          <w:color w:val="727270"/>
          <w:sz w:val="8"/>
          <w:szCs w:val="8"/>
        </w:rPr>
        <w:t xml:space="preserve">s </w:t>
      </w:r>
      <w:proofErr w:type="spellStart"/>
      <w:r>
        <w:rPr>
          <w:color w:val="3A3A3A"/>
          <w:sz w:val="8"/>
          <w:szCs w:val="8"/>
        </w:rPr>
        <w:t>fo</w:t>
      </w:r>
      <w:proofErr w:type="spellEnd"/>
      <w:r>
        <w:rPr>
          <w:color w:val="3A3A3A"/>
          <w:sz w:val="8"/>
          <w:szCs w:val="8"/>
        </w:rPr>
        <w:t xml:space="preserve"> </w:t>
      </w:r>
      <w:proofErr w:type="spellStart"/>
      <w:r>
        <w:rPr>
          <w:color w:val="727270"/>
          <w:sz w:val="8"/>
          <w:szCs w:val="8"/>
        </w:rPr>
        <w:t>llo</w:t>
      </w:r>
      <w:proofErr w:type="spellEnd"/>
      <w:r>
        <w:rPr>
          <w:color w:val="727270"/>
          <w:sz w:val="8"/>
          <w:szCs w:val="8"/>
        </w:rPr>
        <w:t xml:space="preserve"> </w:t>
      </w:r>
      <w:r>
        <w:rPr>
          <w:color w:val="4D4F4D"/>
          <w:sz w:val="8"/>
          <w:szCs w:val="8"/>
        </w:rPr>
        <w:t xml:space="preserve">w </w:t>
      </w:r>
      <w:r>
        <w:rPr>
          <w:color w:val="727270"/>
          <w:sz w:val="8"/>
          <w:szCs w:val="8"/>
        </w:rPr>
        <w:t>f</w:t>
      </w:r>
      <w:r>
        <w:rPr>
          <w:color w:val="4D4F4D"/>
          <w:sz w:val="8"/>
          <w:szCs w:val="8"/>
        </w:rPr>
        <w:t xml:space="preserve">orm and function </w:t>
      </w:r>
      <w:proofErr w:type="spellStart"/>
      <w:r>
        <w:rPr>
          <w:rFonts w:ascii="Times New Roman" w:hAnsi="Times New Roman" w:cs="Times New Roman"/>
          <w:color w:val="3A3A3A"/>
          <w:sz w:val="9"/>
          <w:szCs w:val="9"/>
        </w:rPr>
        <w:t>t</w:t>
      </w:r>
      <w:r>
        <w:rPr>
          <w:rFonts w:ascii="Times New Roman" w:hAnsi="Times New Roman" w:cs="Times New Roman"/>
          <w:color w:val="626462"/>
          <w:sz w:val="9"/>
          <w:szCs w:val="9"/>
        </w:rPr>
        <w:t>hrough</w:t>
      </w:r>
      <w:r>
        <w:rPr>
          <w:rFonts w:ascii="Times New Roman" w:hAnsi="Times New Roman" w:cs="Times New Roman"/>
          <w:color w:val="4D4F4D"/>
          <w:sz w:val="9"/>
          <w:szCs w:val="9"/>
        </w:rPr>
        <w:t>a</w:t>
      </w:r>
      <w:proofErr w:type="spellEnd"/>
      <w:r>
        <w:rPr>
          <w:rFonts w:ascii="Times New Roman" w:hAnsi="Times New Roman" w:cs="Times New Roman"/>
          <w:color w:val="4D4F4D"/>
          <w:sz w:val="9"/>
          <w:szCs w:val="9"/>
        </w:rPr>
        <w:t xml:space="preserve"> </w:t>
      </w:r>
      <w:r>
        <w:rPr>
          <w:rFonts w:ascii="Times New Roman" w:hAnsi="Times New Roman" w:cs="Times New Roman"/>
          <w:color w:val="626462"/>
          <w:sz w:val="9"/>
          <w:szCs w:val="9"/>
        </w:rPr>
        <w:t>simp</w:t>
      </w:r>
      <w:r>
        <w:rPr>
          <w:rFonts w:ascii="Times New Roman" w:hAnsi="Times New Roman" w:cs="Times New Roman"/>
          <w:color w:val="2A2828"/>
          <w:sz w:val="9"/>
          <w:szCs w:val="9"/>
        </w:rPr>
        <w:t xml:space="preserve">le </w:t>
      </w:r>
      <w:proofErr w:type="spellStart"/>
      <w:r>
        <w:rPr>
          <w:rFonts w:ascii="Times New Roman" w:hAnsi="Times New Roman" w:cs="Times New Roman"/>
          <w:color w:val="4D4F4D"/>
          <w:sz w:val="9"/>
          <w:szCs w:val="9"/>
        </w:rPr>
        <w:t>approa</w:t>
      </w:r>
      <w:proofErr w:type="spellEnd"/>
      <w:r>
        <w:rPr>
          <w:rFonts w:ascii="Times New Roman" w:hAnsi="Times New Roman" w:cs="Times New Roman"/>
          <w:color w:val="4D4F4D"/>
          <w:sz w:val="9"/>
          <w:szCs w:val="9"/>
        </w:rPr>
        <w:t xml:space="preserve">  </w:t>
      </w:r>
      <w:proofErr w:type="spellStart"/>
      <w:r>
        <w:rPr>
          <w:rFonts w:ascii="Times New Roman" w:hAnsi="Times New Roman" w:cs="Times New Roman"/>
          <w:color w:val="727270"/>
          <w:sz w:val="9"/>
          <w:szCs w:val="9"/>
        </w:rPr>
        <w:t>ch</w:t>
      </w:r>
      <w:proofErr w:type="spellEnd"/>
      <w:r>
        <w:rPr>
          <w:rFonts w:ascii="Times New Roman" w:hAnsi="Times New Roman" w:cs="Times New Roman"/>
          <w:color w:val="727270"/>
          <w:sz w:val="9"/>
          <w:szCs w:val="9"/>
        </w:rPr>
        <w:t xml:space="preserve">  </w:t>
      </w:r>
      <w:r>
        <w:rPr>
          <w:rFonts w:ascii="Times New Roman" w:hAnsi="Times New Roman" w:cs="Times New Roman"/>
          <w:color w:val="626462"/>
          <w:sz w:val="9"/>
          <w:szCs w:val="9"/>
        </w:rPr>
        <w:t xml:space="preserve">to </w:t>
      </w:r>
      <w:proofErr w:type="spellStart"/>
      <w:r>
        <w:rPr>
          <w:color w:val="626462"/>
          <w:sz w:val="9"/>
          <w:szCs w:val="9"/>
        </w:rPr>
        <w:t>proportio</w:t>
      </w:r>
      <w:proofErr w:type="spellEnd"/>
      <w:r>
        <w:rPr>
          <w:color w:val="626462"/>
          <w:sz w:val="9"/>
          <w:szCs w:val="9"/>
        </w:rPr>
        <w:t xml:space="preserve"> </w:t>
      </w:r>
      <w:r>
        <w:rPr>
          <w:color w:val="2A2828"/>
          <w:sz w:val="9"/>
          <w:szCs w:val="9"/>
        </w:rPr>
        <w:t>n.</w:t>
      </w:r>
    </w:p>
    <w:p w14:paraId="159D9CB7" w14:textId="77777777" w:rsidR="002E674D" w:rsidRDefault="002E674D">
      <w:pPr>
        <w:pStyle w:val="BodyText"/>
        <w:kinsoku w:val="0"/>
        <w:overflowPunct w:val="0"/>
        <w:spacing w:before="82" w:line="326" w:lineRule="auto"/>
        <w:ind w:left="363" w:right="1615"/>
        <w:jc w:val="center"/>
        <w:rPr>
          <w:color w:val="2A2828"/>
          <w:sz w:val="9"/>
          <w:szCs w:val="9"/>
        </w:rPr>
        <w:sectPr w:rsidR="002E674D" w:rsidSect="002F4A5E">
          <w:type w:val="continuous"/>
          <w:pgSz w:w="11910" w:h="16840"/>
          <w:pgMar w:top="1580" w:right="0" w:bottom="280" w:left="0" w:header="720" w:footer="720" w:gutter="0"/>
          <w:cols w:num="5" w:space="720" w:equalWidth="0">
            <w:col w:w="3115" w:space="40"/>
            <w:col w:w="1801" w:space="39"/>
            <w:col w:w="1795" w:space="40"/>
            <w:col w:w="1706" w:space="39"/>
            <w:col w:w="3335"/>
          </w:cols>
          <w:noEndnote/>
        </w:sectPr>
      </w:pPr>
    </w:p>
    <w:p w14:paraId="5A91CE94" w14:textId="77777777" w:rsidR="002E674D" w:rsidRDefault="002E674D">
      <w:pPr>
        <w:pStyle w:val="BodyText"/>
        <w:kinsoku w:val="0"/>
        <w:overflowPunct w:val="0"/>
        <w:spacing w:before="7"/>
        <w:rPr>
          <w:sz w:val="14"/>
          <w:szCs w:val="14"/>
        </w:rPr>
      </w:pPr>
    </w:p>
    <w:p w14:paraId="26AEE327" w14:textId="745C3162" w:rsidR="002E674D" w:rsidRDefault="0067717F">
      <w:pPr>
        <w:pStyle w:val="BodyText"/>
        <w:kinsoku w:val="0"/>
        <w:overflowPunct w:val="0"/>
        <w:ind w:left="1418"/>
      </w:pPr>
      <w:r>
        <w:rPr>
          <w:noProof/>
        </w:rPr>
        <w:lastRenderedPageBreak/>
        <mc:AlternateContent>
          <mc:Choice Requires="wpg">
            <w:drawing>
              <wp:inline distT="0" distB="0" distL="0" distR="0" wp14:anchorId="615A5243" wp14:editId="081ABF71">
                <wp:extent cx="5741035" cy="2964815"/>
                <wp:effectExtent l="0" t="5080" r="0" b="0"/>
                <wp:docPr id="21972816" name="Group 63"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964815"/>
                          <a:chOff x="0" y="0"/>
                          <a:chExt cx="9041" cy="4669"/>
                        </a:xfrm>
                      </wpg:grpSpPr>
                      <pic:pic xmlns:pic="http://schemas.openxmlformats.org/drawingml/2006/picture">
                        <pic:nvPicPr>
                          <pic:cNvPr id="873754619" name="Picture 64" descr="Site Proposal Elevation">
                            <a:extLst>
                              <a:ext uri="{C183D7F6-B498-43B3-948B-1728B52AA6E4}">
                                <adec:decorative xmlns:adec="http://schemas.microsoft.com/office/drawing/2017/decorative" val="0"/>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 y="0"/>
                            <a:ext cx="902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5390086" name="Text Box 65" descr="Site Elevation Image">
                          <a:extLst>
                            <a:ext uri="{C183D7F6-B498-43B3-948B-1728B52AA6E4}">
                              <adec:decorative xmlns:adec="http://schemas.microsoft.com/office/drawing/2017/decorative" val="0"/>
                            </a:ext>
                          </a:extLst>
                        </wps:cNvPr>
                        <wps:cNvSpPr txBox="1">
                          <a:spLocks noChangeArrowheads="1"/>
                        </wps:cNvSpPr>
                        <wps:spPr bwMode="auto">
                          <a:xfrm>
                            <a:off x="0" y="1814"/>
                            <a:ext cx="28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4FC8" w14:textId="77777777" w:rsidR="002E674D" w:rsidRDefault="002E674D">
                              <w:pPr>
                                <w:pStyle w:val="BodyText"/>
                                <w:kinsoku w:val="0"/>
                                <w:overflowPunct w:val="0"/>
                                <w:spacing w:line="932" w:lineRule="exact"/>
                                <w:rPr>
                                  <w:rFonts w:ascii="Times New Roman" w:hAnsi="Times New Roman" w:cs="Times New Roman"/>
                                  <w:color w:val="A8A3A3"/>
                                  <w:w w:val="94"/>
                                  <w:sz w:val="84"/>
                                  <w:szCs w:val="84"/>
                                </w:rPr>
                              </w:pPr>
                              <w:r>
                                <w:rPr>
                                  <w:rFonts w:ascii="Times New Roman" w:hAnsi="Times New Roman" w:cs="Times New Roman"/>
                                  <w:color w:val="A8A3A3"/>
                                  <w:w w:val="94"/>
                                  <w:sz w:val="84"/>
                                  <w:szCs w:val="84"/>
                                  <w:shd w:val="clear" w:color="auto" w:fill="D6D3D4"/>
                                </w:rPr>
                                <w:t>I</w:t>
                              </w:r>
                            </w:p>
                          </w:txbxContent>
                        </wps:txbx>
                        <wps:bodyPr rot="0" vert="horz" wrap="square" lIns="0" tIns="0" rIns="0" bIns="0" anchor="t" anchorCtr="0" upright="1">
                          <a:noAutofit/>
                        </wps:bodyPr>
                      </wps:wsp>
                    </wpg:wgp>
                  </a:graphicData>
                </a:graphic>
              </wp:inline>
            </w:drawing>
          </mc:Choice>
          <mc:Fallback>
            <w:pict>
              <v:group w14:anchorId="615A5243" id="Group 63" o:spid="_x0000_s1057" alt="Site Elevation Image" style="width:452.05pt;height:233.45pt;mso-position-horizontal-relative:char;mso-position-vertical-relative:line" coordsize="9041,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">
                <v:shape id="Picture 64" o:spid="_x0000_s1058" type="#_x0000_t75" alt="Site Proposal Elevation" style="position:absolute;left:21;width:9020;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">
                  <v:imagedata r:id="rId123" o:title="Site Proposal Elevation"/>
                </v:shape>
                <v:shape id="Text Box 65" o:spid="_x0000_s1059" type="#_x0000_t202" alt="Site Elevation Image" style="position:absolute;top:1814;width:28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" filled="f" stroked="f">
                  <v:textbox inset="0,0,0,0">
                    <w:txbxContent>
                      <w:p w14:paraId="6EE34FC8" w14:textId="77777777" w:rsidR="002E674D" w:rsidRDefault="002E674D">
                        <w:pPr>
                          <w:pStyle w:val="BodyText"/>
                          <w:kinsoku w:val="0"/>
                          <w:overflowPunct w:val="0"/>
                          <w:spacing w:line="932" w:lineRule="exact"/>
                          <w:rPr>
                            <w:rFonts w:ascii="Times New Roman" w:hAnsi="Times New Roman" w:cs="Times New Roman"/>
                            <w:color w:val="A8A3A3"/>
                            <w:w w:val="94"/>
                            <w:sz w:val="84"/>
                            <w:szCs w:val="84"/>
                          </w:rPr>
                        </w:pPr>
                        <w:r>
                          <w:rPr>
                            <w:rFonts w:ascii="Times New Roman" w:hAnsi="Times New Roman" w:cs="Times New Roman"/>
                            <w:color w:val="A8A3A3"/>
                            <w:w w:val="94"/>
                            <w:sz w:val="84"/>
                            <w:szCs w:val="84"/>
                            <w:shd w:val="clear" w:color="auto" w:fill="D6D3D4"/>
                          </w:rPr>
                          <w:t>I</w:t>
                        </w:r>
                      </w:p>
                    </w:txbxContent>
                  </v:textbox>
                </v:shape>
                <w10:anchorlock/>
              </v:group>
            </w:pict>
          </mc:Fallback>
        </mc:AlternateContent>
      </w:r>
    </w:p>
    <w:p w14:paraId="1E4D0B6A" w14:textId="77777777" w:rsidR="002E674D" w:rsidRDefault="002E674D">
      <w:pPr>
        <w:pStyle w:val="BodyText"/>
        <w:kinsoku w:val="0"/>
        <w:overflowPunct w:val="0"/>
        <w:ind w:left="1418"/>
        <w:sectPr w:rsidR="002E674D" w:rsidSect="002F4A5E">
          <w:type w:val="continuous"/>
          <w:pgSz w:w="11910" w:h="16840"/>
          <w:pgMar w:top="1580" w:right="0" w:bottom="280" w:left="0" w:header="720" w:footer="720" w:gutter="0"/>
          <w:cols w:space="720" w:equalWidth="0">
            <w:col w:w="11910"/>
          </w:cols>
          <w:noEndnote/>
        </w:sectPr>
      </w:pPr>
    </w:p>
    <w:p w14:paraId="0CBB967C" w14:textId="0E930D55" w:rsidR="002E674D" w:rsidRDefault="0067717F">
      <w:pPr>
        <w:pStyle w:val="BodyText"/>
        <w:kinsoku w:val="0"/>
        <w:overflowPunct w:val="0"/>
        <w:spacing w:before="48"/>
        <w:ind w:right="1569"/>
        <w:jc w:val="right"/>
        <w:rPr>
          <w:rFonts w:ascii="Times New Roman" w:hAnsi="Times New Roman" w:cs="Times New Roman"/>
          <w:color w:val="AE4421"/>
          <w:w w:val="120"/>
          <w:sz w:val="60"/>
          <w:szCs w:val="60"/>
        </w:rPr>
      </w:pPr>
      <w:r>
        <w:rPr>
          <w:noProof/>
        </w:rPr>
        <w:lastRenderedPageBreak/>
        <mc:AlternateContent>
          <mc:Choice Requires="wps">
            <w:drawing>
              <wp:anchor distT="0" distB="0" distL="114300" distR="114300" simplePos="0" relativeHeight="251667456" behindDoc="0" locked="0" layoutInCell="0" allowOverlap="1" wp14:anchorId="2665D8BA" wp14:editId="6D04E351">
                <wp:simplePos x="0" y="0"/>
                <wp:positionH relativeFrom="page">
                  <wp:posOffset>1160145</wp:posOffset>
                </wp:positionH>
                <wp:positionV relativeFrom="paragraph">
                  <wp:posOffset>128270</wp:posOffset>
                </wp:positionV>
                <wp:extent cx="3581400" cy="2044700"/>
                <wp:effectExtent l="0" t="0" r="0" b="0"/>
                <wp:wrapNone/>
                <wp:docPr id="432387216" name="Rectangle 67" descr="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B7EE" w14:textId="41E0BD65" w:rsidR="002E674D" w:rsidRDefault="0067717F">
                            <w:pPr>
                              <w:widowControl/>
                              <w:autoSpaceDE/>
                              <w:autoSpaceDN/>
                              <w:adjustRightInd/>
                              <w:spacing w:line="3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A8913E" wp14:editId="3346E58A">
                                  <wp:extent cx="3606800" cy="206375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06800" cy="2063750"/>
                                          </a:xfrm>
                                          <a:prstGeom prst="rect">
                                            <a:avLst/>
                                          </a:prstGeom>
                                          <a:noFill/>
                                          <a:ln>
                                            <a:noFill/>
                                          </a:ln>
                                        </pic:spPr>
                                      </pic:pic>
                                    </a:graphicData>
                                  </a:graphic>
                                </wp:inline>
                              </w:drawing>
                            </w:r>
                          </w:p>
                          <w:p w14:paraId="6526F961"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5D8BA" id="Rectangle 67" o:spid="_x0000_s1060" alt="Site Plan Image" style="position:absolute;left:0;text-align:left;margin-left:91.35pt;margin-top:10.1pt;width:282pt;height:16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" o:allowincell="f" filled="f" stroked="f">
                <v:textbox inset="0,0,0,0">
                  <w:txbxContent>
                    <w:p w14:paraId="2C12B7EE" w14:textId="41E0BD65" w:rsidR="002E674D" w:rsidRDefault="0067717F">
                      <w:pPr>
                        <w:widowControl/>
                        <w:autoSpaceDE/>
                        <w:autoSpaceDN/>
                        <w:adjustRightInd/>
                        <w:spacing w:line="3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A8913E" wp14:editId="3346E58A">
                            <wp:extent cx="3606800" cy="206375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06800" cy="2063750"/>
                                    </a:xfrm>
                                    <a:prstGeom prst="rect">
                                      <a:avLst/>
                                    </a:prstGeom>
                                    <a:noFill/>
                                    <a:ln>
                                      <a:noFill/>
                                    </a:ln>
                                  </pic:spPr>
                                </pic:pic>
                              </a:graphicData>
                            </a:graphic>
                          </wp:inline>
                        </w:drawing>
                      </w:r>
                    </w:p>
                    <w:p w14:paraId="6526F961" w14:textId="77777777" w:rsidR="002E674D" w:rsidRDefault="002E674D">
                      <w:pPr>
                        <w:rPr>
                          <w:rFonts w:ascii="Times New Roman" w:hAnsi="Times New Roman" w:cs="Times New Roman"/>
                          <w:sz w:val="24"/>
                          <w:szCs w:val="24"/>
                        </w:rPr>
                      </w:pPr>
                    </w:p>
                  </w:txbxContent>
                </v:textbox>
                <w10:wrap anchorx="page"/>
              </v:rect>
            </w:pict>
          </mc:Fallback>
        </mc:AlternateContent>
      </w:r>
      <w:r w:rsidR="002E674D">
        <w:rPr>
          <w:rFonts w:ascii="Times New Roman" w:hAnsi="Times New Roman" w:cs="Times New Roman"/>
          <w:color w:val="AE4421"/>
          <w:w w:val="120"/>
          <w:sz w:val="60"/>
          <w:szCs w:val="60"/>
        </w:rPr>
        <w:t>II</w:t>
      </w:r>
    </w:p>
    <w:p w14:paraId="1388D6A3" w14:textId="77777777" w:rsidR="002E674D" w:rsidRDefault="002E674D">
      <w:pPr>
        <w:pStyle w:val="BodyText"/>
        <w:kinsoku w:val="0"/>
        <w:overflowPunct w:val="0"/>
        <w:rPr>
          <w:rFonts w:ascii="Times New Roman" w:hAnsi="Times New Roman" w:cs="Times New Roman"/>
          <w:sz w:val="66"/>
          <w:szCs w:val="66"/>
        </w:rPr>
      </w:pPr>
    </w:p>
    <w:p w14:paraId="039ED88D" w14:textId="77777777" w:rsidR="002E674D" w:rsidRDefault="002E674D">
      <w:pPr>
        <w:pStyle w:val="BodyText"/>
        <w:kinsoku w:val="0"/>
        <w:overflowPunct w:val="0"/>
        <w:rPr>
          <w:rFonts w:ascii="Times New Roman" w:hAnsi="Times New Roman" w:cs="Times New Roman"/>
          <w:sz w:val="66"/>
          <w:szCs w:val="66"/>
        </w:rPr>
      </w:pPr>
    </w:p>
    <w:p w14:paraId="7FE64893" w14:textId="77777777" w:rsidR="002E674D" w:rsidRDefault="002E674D">
      <w:pPr>
        <w:pStyle w:val="BodyText"/>
        <w:kinsoku w:val="0"/>
        <w:overflowPunct w:val="0"/>
        <w:rPr>
          <w:rFonts w:ascii="Times New Roman" w:hAnsi="Times New Roman" w:cs="Times New Roman"/>
          <w:sz w:val="66"/>
          <w:szCs w:val="66"/>
        </w:rPr>
      </w:pPr>
    </w:p>
    <w:p w14:paraId="407B27D0" w14:textId="77777777" w:rsidR="002E674D" w:rsidRDefault="002E674D">
      <w:pPr>
        <w:pStyle w:val="BodyText"/>
        <w:kinsoku w:val="0"/>
        <w:overflowPunct w:val="0"/>
        <w:spacing w:before="473"/>
        <w:ind w:right="8685"/>
        <w:jc w:val="right"/>
        <w:rPr>
          <w:rFonts w:ascii="Times New Roman" w:hAnsi="Times New Roman" w:cs="Times New Roman"/>
          <w:color w:val="2D2D2B"/>
          <w:w w:val="110"/>
          <w:sz w:val="9"/>
          <w:szCs w:val="9"/>
        </w:rPr>
      </w:pPr>
      <w:r>
        <w:rPr>
          <w:rFonts w:ascii="Times New Roman" w:hAnsi="Times New Roman" w:cs="Times New Roman"/>
          <w:color w:val="424242"/>
          <w:w w:val="110"/>
          <w:sz w:val="9"/>
          <w:szCs w:val="9"/>
        </w:rPr>
        <w:t xml:space="preserve">Proposed </w:t>
      </w:r>
      <w:proofErr w:type="spellStart"/>
      <w:r>
        <w:rPr>
          <w:rFonts w:ascii="Times New Roman" w:hAnsi="Times New Roman" w:cs="Times New Roman"/>
          <w:color w:val="2D2D2B"/>
          <w:w w:val="110"/>
          <w:sz w:val="9"/>
          <w:szCs w:val="9"/>
        </w:rPr>
        <w:t>Harbome</w:t>
      </w:r>
      <w:proofErr w:type="spellEnd"/>
      <w:r>
        <w:rPr>
          <w:rFonts w:ascii="Times New Roman" w:hAnsi="Times New Roman" w:cs="Times New Roman"/>
          <w:color w:val="2D2D2B"/>
          <w:w w:val="110"/>
          <w:sz w:val="9"/>
          <w:szCs w:val="9"/>
        </w:rPr>
        <w:t xml:space="preserve"> High Street Building</w:t>
      </w:r>
    </w:p>
    <w:p w14:paraId="4FB32C81" w14:textId="77777777" w:rsidR="002E674D" w:rsidRDefault="002E674D">
      <w:pPr>
        <w:pStyle w:val="BodyText"/>
        <w:kinsoku w:val="0"/>
        <w:overflowPunct w:val="0"/>
        <w:rPr>
          <w:rFonts w:ascii="Times New Roman" w:hAnsi="Times New Roman" w:cs="Times New Roman"/>
          <w:sz w:val="10"/>
          <w:szCs w:val="10"/>
        </w:rPr>
      </w:pPr>
    </w:p>
    <w:p w14:paraId="27BF37D1" w14:textId="77777777" w:rsidR="002E674D" w:rsidRDefault="002E674D">
      <w:pPr>
        <w:pStyle w:val="BodyText"/>
        <w:kinsoku w:val="0"/>
        <w:overflowPunct w:val="0"/>
        <w:rPr>
          <w:rFonts w:ascii="Times New Roman" w:hAnsi="Times New Roman" w:cs="Times New Roman"/>
          <w:sz w:val="10"/>
          <w:szCs w:val="10"/>
        </w:rPr>
      </w:pPr>
    </w:p>
    <w:p w14:paraId="6DCD166E" w14:textId="77777777" w:rsidR="002E674D" w:rsidRDefault="002E674D">
      <w:pPr>
        <w:pStyle w:val="BodyText"/>
        <w:kinsoku w:val="0"/>
        <w:overflowPunct w:val="0"/>
        <w:rPr>
          <w:rFonts w:ascii="Times New Roman" w:hAnsi="Times New Roman" w:cs="Times New Roman"/>
          <w:sz w:val="10"/>
          <w:szCs w:val="10"/>
        </w:rPr>
      </w:pPr>
    </w:p>
    <w:p w14:paraId="6FE25B11" w14:textId="77777777" w:rsidR="002E674D" w:rsidRDefault="002E674D">
      <w:pPr>
        <w:pStyle w:val="BodyText"/>
        <w:kinsoku w:val="0"/>
        <w:overflowPunct w:val="0"/>
        <w:rPr>
          <w:rFonts w:ascii="Times New Roman" w:hAnsi="Times New Roman" w:cs="Times New Roman"/>
          <w:sz w:val="10"/>
          <w:szCs w:val="10"/>
        </w:rPr>
      </w:pPr>
    </w:p>
    <w:p w14:paraId="59CC8499" w14:textId="77777777" w:rsidR="002E674D" w:rsidRDefault="002E674D">
      <w:pPr>
        <w:pStyle w:val="BodyText"/>
        <w:kinsoku w:val="0"/>
        <w:overflowPunct w:val="0"/>
        <w:rPr>
          <w:rFonts w:ascii="Times New Roman" w:hAnsi="Times New Roman" w:cs="Times New Roman"/>
          <w:sz w:val="10"/>
          <w:szCs w:val="10"/>
        </w:rPr>
      </w:pPr>
    </w:p>
    <w:p w14:paraId="1607D14E" w14:textId="77777777" w:rsidR="002E674D" w:rsidRDefault="002E674D">
      <w:pPr>
        <w:pStyle w:val="BodyText"/>
        <w:kinsoku w:val="0"/>
        <w:overflowPunct w:val="0"/>
        <w:rPr>
          <w:rFonts w:ascii="Times New Roman" w:hAnsi="Times New Roman" w:cs="Times New Roman"/>
          <w:sz w:val="10"/>
          <w:szCs w:val="10"/>
        </w:rPr>
      </w:pPr>
    </w:p>
    <w:p w14:paraId="44F54A25" w14:textId="77777777" w:rsidR="002E674D" w:rsidRDefault="002E674D">
      <w:pPr>
        <w:pStyle w:val="BodyText"/>
        <w:kinsoku w:val="0"/>
        <w:overflowPunct w:val="0"/>
        <w:rPr>
          <w:rFonts w:ascii="Times New Roman" w:hAnsi="Times New Roman" w:cs="Times New Roman"/>
          <w:sz w:val="10"/>
          <w:szCs w:val="10"/>
        </w:rPr>
      </w:pPr>
    </w:p>
    <w:p w14:paraId="112A38BF" w14:textId="77777777" w:rsidR="002E674D" w:rsidRDefault="002E674D">
      <w:pPr>
        <w:pStyle w:val="BodyText"/>
        <w:kinsoku w:val="0"/>
        <w:overflowPunct w:val="0"/>
        <w:rPr>
          <w:rFonts w:ascii="Times New Roman" w:hAnsi="Times New Roman" w:cs="Times New Roman"/>
          <w:sz w:val="10"/>
          <w:szCs w:val="10"/>
        </w:rPr>
      </w:pPr>
    </w:p>
    <w:p w14:paraId="1BCFBFEB" w14:textId="77777777" w:rsidR="002E674D" w:rsidRDefault="002E674D">
      <w:pPr>
        <w:pStyle w:val="BodyText"/>
        <w:kinsoku w:val="0"/>
        <w:overflowPunct w:val="0"/>
        <w:spacing w:before="73"/>
        <w:ind w:left="1599"/>
        <w:rPr>
          <w:b/>
          <w:bCs/>
          <w:color w:val="424242"/>
        </w:rPr>
      </w:pPr>
      <w:r>
        <w:rPr>
          <w:b/>
          <w:bCs/>
          <w:color w:val="424242"/>
        </w:rPr>
        <w:t>The Plans</w:t>
      </w:r>
    </w:p>
    <w:p w14:paraId="0C026D9F" w14:textId="77777777" w:rsidR="002E674D" w:rsidRDefault="002E674D">
      <w:pPr>
        <w:pStyle w:val="BodyText"/>
        <w:kinsoku w:val="0"/>
        <w:overflowPunct w:val="0"/>
        <w:spacing w:before="4"/>
        <w:rPr>
          <w:b/>
          <w:bCs/>
          <w:sz w:val="22"/>
          <w:szCs w:val="22"/>
        </w:rPr>
      </w:pPr>
    </w:p>
    <w:p w14:paraId="543418AB" w14:textId="77777777" w:rsidR="002E674D" w:rsidRDefault="002E674D">
      <w:pPr>
        <w:pStyle w:val="BodyText"/>
        <w:kinsoku w:val="0"/>
        <w:overflowPunct w:val="0"/>
        <w:ind w:left="1754"/>
        <w:rPr>
          <w:color w:val="424242"/>
          <w:w w:val="110"/>
          <w:sz w:val="9"/>
          <w:szCs w:val="9"/>
        </w:rPr>
      </w:pPr>
      <w:r>
        <w:rPr>
          <w:color w:val="424242"/>
          <w:w w:val="110"/>
          <w:sz w:val="9"/>
          <w:szCs w:val="9"/>
        </w:rPr>
        <w:t xml:space="preserve">A </w:t>
      </w:r>
      <w:proofErr w:type="spellStart"/>
      <w:r>
        <w:rPr>
          <w:color w:val="424242"/>
          <w:w w:val="110"/>
          <w:sz w:val="10"/>
          <w:szCs w:val="10"/>
        </w:rPr>
        <w:t>mixtureof</w:t>
      </w:r>
      <w:proofErr w:type="spellEnd"/>
      <w:r>
        <w:rPr>
          <w:color w:val="424242"/>
          <w:w w:val="110"/>
          <w:sz w:val="10"/>
          <w:szCs w:val="10"/>
        </w:rPr>
        <w:t xml:space="preserve"> </w:t>
      </w:r>
      <w:r>
        <w:rPr>
          <w:color w:val="424242"/>
          <w:w w:val="110"/>
          <w:sz w:val="9"/>
          <w:szCs w:val="9"/>
        </w:rPr>
        <w:t>1 and 2 bed apartments are proposed.</w:t>
      </w:r>
    </w:p>
    <w:p w14:paraId="6DA342E4" w14:textId="77777777" w:rsidR="002E674D" w:rsidRDefault="002E674D">
      <w:pPr>
        <w:pStyle w:val="BodyText"/>
        <w:kinsoku w:val="0"/>
        <w:overflowPunct w:val="0"/>
        <w:spacing w:before="85"/>
        <w:ind w:left="1760"/>
        <w:rPr>
          <w:color w:val="424242"/>
          <w:w w:val="115"/>
          <w:sz w:val="9"/>
          <w:szCs w:val="9"/>
        </w:rPr>
      </w:pPr>
      <w:r>
        <w:rPr>
          <w:color w:val="424242"/>
          <w:w w:val="115"/>
          <w:sz w:val="9"/>
          <w:szCs w:val="9"/>
        </w:rPr>
        <w:t xml:space="preserve">Homes are designed to be spacious, </w:t>
      </w:r>
      <w:proofErr w:type="spellStart"/>
      <w:proofErr w:type="gramStart"/>
      <w:r>
        <w:rPr>
          <w:color w:val="424242"/>
          <w:w w:val="115"/>
          <w:sz w:val="9"/>
          <w:szCs w:val="9"/>
        </w:rPr>
        <w:t>airy,have</w:t>
      </w:r>
      <w:proofErr w:type="spellEnd"/>
      <w:proofErr w:type="gramEnd"/>
      <w:r>
        <w:rPr>
          <w:color w:val="424242"/>
          <w:w w:val="115"/>
          <w:sz w:val="9"/>
          <w:szCs w:val="9"/>
        </w:rPr>
        <w:t xml:space="preserve"> ample natural daylight and ventilation.</w:t>
      </w:r>
    </w:p>
    <w:p w14:paraId="2B4A1ED0" w14:textId="77777777" w:rsidR="002E674D" w:rsidRDefault="002E674D">
      <w:pPr>
        <w:pStyle w:val="BodyText"/>
        <w:kinsoku w:val="0"/>
        <w:overflowPunct w:val="0"/>
        <w:spacing w:before="77"/>
        <w:ind w:right="8696"/>
        <w:jc w:val="right"/>
        <w:rPr>
          <w:rFonts w:ascii="Times New Roman" w:hAnsi="Times New Roman" w:cs="Times New Roman"/>
          <w:color w:val="424242"/>
          <w:w w:val="115"/>
          <w:sz w:val="10"/>
          <w:szCs w:val="10"/>
        </w:rPr>
      </w:pPr>
      <w:r>
        <w:rPr>
          <w:rFonts w:ascii="Times New Roman" w:hAnsi="Times New Roman" w:cs="Times New Roman"/>
          <w:color w:val="424242"/>
          <w:w w:val="115"/>
          <w:sz w:val="10"/>
          <w:szCs w:val="10"/>
        </w:rPr>
        <w:t>Pr</w:t>
      </w:r>
      <w:r>
        <w:rPr>
          <w:rFonts w:ascii="Times New Roman" w:hAnsi="Times New Roman" w:cs="Times New Roman"/>
          <w:color w:val="676769"/>
          <w:w w:val="115"/>
          <w:sz w:val="10"/>
          <w:szCs w:val="10"/>
        </w:rPr>
        <w:t>i</w:t>
      </w:r>
      <w:r>
        <w:rPr>
          <w:rFonts w:ascii="Times New Roman" w:hAnsi="Times New Roman" w:cs="Times New Roman"/>
          <w:color w:val="424242"/>
          <w:w w:val="115"/>
          <w:sz w:val="10"/>
          <w:szCs w:val="10"/>
        </w:rPr>
        <w:t>vate outdoor amenity spaces.</w:t>
      </w:r>
    </w:p>
    <w:p w14:paraId="558CE050" w14:textId="18695293" w:rsidR="002E674D" w:rsidRDefault="0067717F">
      <w:pPr>
        <w:pStyle w:val="BodyText"/>
        <w:kinsoku w:val="0"/>
        <w:overflowPunct w:val="0"/>
        <w:spacing w:before="78"/>
        <w:ind w:left="1757"/>
        <w:rPr>
          <w:color w:val="545456"/>
          <w:w w:val="115"/>
          <w:sz w:val="9"/>
          <w:szCs w:val="9"/>
        </w:rPr>
      </w:pPr>
      <w:r>
        <w:rPr>
          <w:noProof/>
        </w:rPr>
        <mc:AlternateContent>
          <mc:Choice Requires="wpg">
            <w:drawing>
              <wp:anchor distT="0" distB="0" distL="114300" distR="114300" simplePos="0" relativeHeight="251668480" behindDoc="0" locked="0" layoutInCell="0" allowOverlap="1" wp14:anchorId="2C382460" wp14:editId="711C024D">
                <wp:simplePos x="0" y="0"/>
                <wp:positionH relativeFrom="page">
                  <wp:posOffset>2488565</wp:posOffset>
                </wp:positionH>
                <wp:positionV relativeFrom="paragraph">
                  <wp:posOffset>94615</wp:posOffset>
                </wp:positionV>
                <wp:extent cx="4152900" cy="2602865"/>
                <wp:effectExtent l="0" t="0" r="0" b="0"/>
                <wp:wrapNone/>
                <wp:docPr id="1014990405" name="Group 68" descr="Site Pla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2602865"/>
                          <a:chOff x="3919" y="149"/>
                          <a:chExt cx="6540" cy="4099"/>
                        </a:xfrm>
                      </wpg:grpSpPr>
                      <pic:pic xmlns:pic="http://schemas.openxmlformats.org/drawingml/2006/picture">
                        <pic:nvPicPr>
                          <pic:cNvPr id="1051354576" name="Picture 69" descr="Site Proposal Plan">
                            <a:extLst>
                              <a:ext uri="{C183D7F6-B498-43B3-948B-1728B52AA6E4}">
                                <adec:decorative xmlns:adec="http://schemas.microsoft.com/office/drawing/2017/decorative" val="0"/>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920" y="149"/>
                            <a:ext cx="6540" cy="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3502287" name="Text Box 70" descr="Site Plan Image">
                          <a:extLst>
                            <a:ext uri="{C183D7F6-B498-43B3-948B-1728B52AA6E4}">
                              <adec:decorative xmlns:adec="http://schemas.microsoft.com/office/drawing/2017/decorative" val="0"/>
                            </a:ext>
                          </a:extLst>
                        </wps:cNvPr>
                        <wps:cNvSpPr txBox="1">
                          <a:spLocks noChangeArrowheads="1"/>
                        </wps:cNvSpPr>
                        <wps:spPr bwMode="auto">
                          <a:xfrm>
                            <a:off x="3968" y="2691"/>
                            <a:ext cx="14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72BF7" w14:textId="77777777" w:rsidR="002E674D" w:rsidRDefault="002E674D">
                              <w:pPr>
                                <w:pStyle w:val="BodyText"/>
                                <w:kinsoku w:val="0"/>
                                <w:overflowPunct w:val="0"/>
                                <w:spacing w:line="101" w:lineRule="exact"/>
                                <w:rPr>
                                  <w:color w:val="8E8E8E"/>
                                  <w:sz w:val="9"/>
                                  <w:szCs w:val="9"/>
                                </w:rPr>
                              </w:pPr>
                              <w:proofErr w:type="gramStart"/>
                              <w:r>
                                <w:rPr>
                                  <w:color w:val="8E8E8E"/>
                                  <w:sz w:val="9"/>
                                  <w:szCs w:val="9"/>
                                </w:rPr>
                                <w:t>--,J</w:t>
                              </w:r>
                              <w:proofErr w:type="gramEnd"/>
                            </w:p>
                            <w:p w14:paraId="4B4EA016" w14:textId="77777777" w:rsidR="002E674D" w:rsidRDefault="002E674D">
                              <w:pPr>
                                <w:pStyle w:val="BodyText"/>
                                <w:kinsoku w:val="0"/>
                                <w:overflowPunct w:val="0"/>
                                <w:spacing w:before="51" w:line="242" w:lineRule="auto"/>
                                <w:ind w:right="86" w:firstLine="20"/>
                                <w:jc w:val="both"/>
                                <w:rPr>
                                  <w:color w:val="676769"/>
                                  <w:sz w:val="11"/>
                                  <w:szCs w:val="11"/>
                                </w:rPr>
                              </w:pPr>
                              <w:r>
                                <w:rPr>
                                  <w:rFonts w:ascii="Times New Roman" w:hAnsi="Times New Roman" w:cs="Times New Roman"/>
                                  <w:color w:val="A19EA0"/>
                                  <w:w w:val="95"/>
                                  <w:sz w:val="10"/>
                                  <w:szCs w:val="10"/>
                                </w:rPr>
                                <w:t xml:space="preserve">I </w:t>
                              </w:r>
                              <w:proofErr w:type="spellStart"/>
                              <w:r>
                                <w:rPr>
                                  <w:color w:val="676769"/>
                                  <w:sz w:val="9"/>
                                  <w:szCs w:val="9"/>
                                </w:rPr>
                                <w:t>I</w:t>
                              </w:r>
                              <w:proofErr w:type="spellEnd"/>
                              <w:r>
                                <w:rPr>
                                  <w:color w:val="676769"/>
                                  <w:sz w:val="9"/>
                                  <w:szCs w:val="9"/>
                                </w:rPr>
                                <w:t xml:space="preserve"> </w:t>
                              </w:r>
                              <w:proofErr w:type="spellStart"/>
                              <w:r>
                                <w:rPr>
                                  <w:color w:val="676769"/>
                                  <w:sz w:val="11"/>
                                  <w:szCs w:val="11"/>
                                </w:rPr>
                                <w:t>I</w:t>
                              </w:r>
                              <w:proofErr w:type="spellEnd"/>
                            </w:p>
                            <w:p w14:paraId="2260417D" w14:textId="77777777" w:rsidR="002E674D" w:rsidRDefault="002E674D">
                              <w:pPr>
                                <w:pStyle w:val="BodyText"/>
                                <w:kinsoku w:val="0"/>
                                <w:overflowPunct w:val="0"/>
                                <w:spacing w:before="19"/>
                                <w:ind w:left="1"/>
                                <w:rPr>
                                  <w:rFonts w:ascii="Times New Roman" w:hAnsi="Times New Roman" w:cs="Times New Roman"/>
                                  <w:color w:val="A19EA0"/>
                                  <w:w w:val="90"/>
                                  <w:sz w:val="10"/>
                                  <w:szCs w:val="10"/>
                                </w:rPr>
                              </w:pPr>
                              <w:r>
                                <w:rPr>
                                  <w:rFonts w:ascii="Times New Roman" w:hAnsi="Times New Roman" w:cs="Times New Roman"/>
                                  <w:color w:val="A19EA0"/>
                                  <w:w w:val="90"/>
                                  <w:sz w:val="10"/>
                                  <w:szCs w:val="1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82460" id="Group 68" o:spid="_x0000_s1061" alt="Site Plan Image" style="position:absolute;left:0;text-align:left;margin-left:195.95pt;margin-top:7.45pt;width:327pt;height:204.95pt;z-index:251668480;mso-position-horizontal-relative:page;mso-position-vertical-relative:text" coordorigin="3919,149" coordsize="6540,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" o:allowincell="f">
                <v:shape id="Picture 69" o:spid="_x0000_s1062" type="#_x0000_t75" alt="Site Proposal Plan" style="position:absolute;left:3920;top:149;width:6540;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">
                  <v:imagedata r:id="rId127" o:title="Site Proposal Plan"/>
                </v:shape>
                <v:shape id="Text Box 70" o:spid="_x0000_s1063" type="#_x0000_t202" alt="Site Plan Image" style="position:absolute;left:3968;top:2691;width:1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" filled="f" stroked="f">
                  <v:textbox inset="0,0,0,0">
                    <w:txbxContent>
                      <w:p w14:paraId="7FA72BF7" w14:textId="77777777" w:rsidR="002E674D" w:rsidRDefault="002E674D">
                        <w:pPr>
                          <w:pStyle w:val="BodyText"/>
                          <w:kinsoku w:val="0"/>
                          <w:overflowPunct w:val="0"/>
                          <w:spacing w:line="101" w:lineRule="exact"/>
                          <w:rPr>
                            <w:color w:val="8E8E8E"/>
                            <w:sz w:val="9"/>
                            <w:szCs w:val="9"/>
                          </w:rPr>
                        </w:pPr>
                        <w:proofErr w:type="gramStart"/>
                        <w:r>
                          <w:rPr>
                            <w:color w:val="8E8E8E"/>
                            <w:sz w:val="9"/>
                            <w:szCs w:val="9"/>
                          </w:rPr>
                          <w:t>--,J</w:t>
                        </w:r>
                        <w:proofErr w:type="gramEnd"/>
                      </w:p>
                      <w:p w14:paraId="4B4EA016" w14:textId="77777777" w:rsidR="002E674D" w:rsidRDefault="002E674D">
                        <w:pPr>
                          <w:pStyle w:val="BodyText"/>
                          <w:kinsoku w:val="0"/>
                          <w:overflowPunct w:val="0"/>
                          <w:spacing w:before="51" w:line="242" w:lineRule="auto"/>
                          <w:ind w:right="86" w:firstLine="20"/>
                          <w:jc w:val="both"/>
                          <w:rPr>
                            <w:color w:val="676769"/>
                            <w:sz w:val="11"/>
                            <w:szCs w:val="11"/>
                          </w:rPr>
                        </w:pPr>
                        <w:r>
                          <w:rPr>
                            <w:rFonts w:ascii="Times New Roman" w:hAnsi="Times New Roman" w:cs="Times New Roman"/>
                            <w:color w:val="A19EA0"/>
                            <w:w w:val="95"/>
                            <w:sz w:val="10"/>
                            <w:szCs w:val="10"/>
                          </w:rPr>
                          <w:t xml:space="preserve">I </w:t>
                        </w:r>
                        <w:proofErr w:type="spellStart"/>
                        <w:r>
                          <w:rPr>
                            <w:color w:val="676769"/>
                            <w:sz w:val="9"/>
                            <w:szCs w:val="9"/>
                          </w:rPr>
                          <w:t>I</w:t>
                        </w:r>
                        <w:proofErr w:type="spellEnd"/>
                        <w:r>
                          <w:rPr>
                            <w:color w:val="676769"/>
                            <w:sz w:val="9"/>
                            <w:szCs w:val="9"/>
                          </w:rPr>
                          <w:t xml:space="preserve"> </w:t>
                        </w:r>
                        <w:proofErr w:type="spellStart"/>
                        <w:r>
                          <w:rPr>
                            <w:color w:val="676769"/>
                            <w:sz w:val="11"/>
                            <w:szCs w:val="11"/>
                          </w:rPr>
                          <w:t>I</w:t>
                        </w:r>
                        <w:proofErr w:type="spellEnd"/>
                      </w:p>
                      <w:p w14:paraId="2260417D" w14:textId="77777777" w:rsidR="002E674D" w:rsidRDefault="002E674D">
                        <w:pPr>
                          <w:pStyle w:val="BodyText"/>
                          <w:kinsoku w:val="0"/>
                          <w:overflowPunct w:val="0"/>
                          <w:spacing w:before="19"/>
                          <w:ind w:left="1"/>
                          <w:rPr>
                            <w:rFonts w:ascii="Times New Roman" w:hAnsi="Times New Roman" w:cs="Times New Roman"/>
                            <w:color w:val="A19EA0"/>
                            <w:w w:val="90"/>
                            <w:sz w:val="10"/>
                            <w:szCs w:val="10"/>
                          </w:rPr>
                        </w:pPr>
                        <w:r>
                          <w:rPr>
                            <w:rFonts w:ascii="Times New Roman" w:hAnsi="Times New Roman" w:cs="Times New Roman"/>
                            <w:color w:val="A19EA0"/>
                            <w:w w:val="90"/>
                            <w:sz w:val="10"/>
                            <w:szCs w:val="10"/>
                          </w:rPr>
                          <w:t>I</w:t>
                        </w:r>
                      </w:p>
                    </w:txbxContent>
                  </v:textbox>
                </v:shape>
                <w10:wrap anchorx="page"/>
              </v:group>
            </w:pict>
          </mc:Fallback>
        </mc:AlternateContent>
      </w:r>
      <w:r w:rsidR="002E674D">
        <w:rPr>
          <w:color w:val="545456"/>
          <w:w w:val="115"/>
          <w:sz w:val="9"/>
          <w:szCs w:val="9"/>
        </w:rPr>
        <w:t>Shared outdoor garden areas.</w:t>
      </w:r>
    </w:p>
    <w:p w14:paraId="1886333C" w14:textId="77777777" w:rsidR="002E674D" w:rsidRDefault="002E674D">
      <w:pPr>
        <w:pStyle w:val="BodyText"/>
        <w:kinsoku w:val="0"/>
        <w:overflowPunct w:val="0"/>
        <w:rPr>
          <w:sz w:val="10"/>
          <w:szCs w:val="10"/>
        </w:rPr>
      </w:pPr>
    </w:p>
    <w:p w14:paraId="6F6833ED" w14:textId="77777777" w:rsidR="002E674D" w:rsidRDefault="002E674D">
      <w:pPr>
        <w:pStyle w:val="BodyText"/>
        <w:kinsoku w:val="0"/>
        <w:overflowPunct w:val="0"/>
        <w:rPr>
          <w:sz w:val="10"/>
          <w:szCs w:val="10"/>
        </w:rPr>
      </w:pPr>
    </w:p>
    <w:p w14:paraId="0B9CEE9B" w14:textId="77777777" w:rsidR="002E674D" w:rsidRDefault="002E674D">
      <w:pPr>
        <w:pStyle w:val="BodyText"/>
        <w:kinsoku w:val="0"/>
        <w:overflowPunct w:val="0"/>
        <w:rPr>
          <w:sz w:val="10"/>
          <w:szCs w:val="10"/>
        </w:rPr>
      </w:pPr>
    </w:p>
    <w:p w14:paraId="1E7A6C2E" w14:textId="77777777" w:rsidR="002E674D" w:rsidRDefault="002E674D">
      <w:pPr>
        <w:pStyle w:val="BodyText"/>
        <w:kinsoku w:val="0"/>
        <w:overflowPunct w:val="0"/>
        <w:rPr>
          <w:sz w:val="10"/>
          <w:szCs w:val="10"/>
        </w:rPr>
      </w:pPr>
    </w:p>
    <w:p w14:paraId="5994D935" w14:textId="77777777" w:rsidR="002E674D" w:rsidRDefault="002E674D">
      <w:pPr>
        <w:pStyle w:val="BodyText"/>
        <w:kinsoku w:val="0"/>
        <w:overflowPunct w:val="0"/>
        <w:rPr>
          <w:sz w:val="10"/>
          <w:szCs w:val="10"/>
        </w:rPr>
      </w:pPr>
    </w:p>
    <w:p w14:paraId="3E5D9E72" w14:textId="77777777" w:rsidR="002E674D" w:rsidRDefault="002E674D">
      <w:pPr>
        <w:pStyle w:val="BodyText"/>
        <w:kinsoku w:val="0"/>
        <w:overflowPunct w:val="0"/>
        <w:rPr>
          <w:sz w:val="10"/>
          <w:szCs w:val="10"/>
        </w:rPr>
      </w:pPr>
    </w:p>
    <w:p w14:paraId="28944D3D" w14:textId="77777777" w:rsidR="002E674D" w:rsidRDefault="002E674D">
      <w:pPr>
        <w:pStyle w:val="BodyText"/>
        <w:kinsoku w:val="0"/>
        <w:overflowPunct w:val="0"/>
        <w:rPr>
          <w:sz w:val="10"/>
          <w:szCs w:val="10"/>
        </w:rPr>
      </w:pPr>
    </w:p>
    <w:p w14:paraId="5C63DE1F" w14:textId="77777777" w:rsidR="002E674D" w:rsidRDefault="002E674D">
      <w:pPr>
        <w:pStyle w:val="BodyText"/>
        <w:kinsoku w:val="0"/>
        <w:overflowPunct w:val="0"/>
        <w:rPr>
          <w:sz w:val="10"/>
          <w:szCs w:val="10"/>
        </w:rPr>
      </w:pPr>
    </w:p>
    <w:p w14:paraId="7E4D379B" w14:textId="77777777" w:rsidR="002E674D" w:rsidRDefault="002E674D">
      <w:pPr>
        <w:pStyle w:val="BodyText"/>
        <w:kinsoku w:val="0"/>
        <w:overflowPunct w:val="0"/>
        <w:rPr>
          <w:sz w:val="10"/>
          <w:szCs w:val="10"/>
        </w:rPr>
      </w:pPr>
    </w:p>
    <w:p w14:paraId="735B282C" w14:textId="77777777" w:rsidR="002E674D" w:rsidRDefault="002E674D">
      <w:pPr>
        <w:pStyle w:val="BodyText"/>
        <w:kinsoku w:val="0"/>
        <w:overflowPunct w:val="0"/>
        <w:rPr>
          <w:sz w:val="10"/>
          <w:szCs w:val="10"/>
        </w:rPr>
      </w:pPr>
    </w:p>
    <w:p w14:paraId="0B210B5C" w14:textId="77777777" w:rsidR="002E674D" w:rsidRDefault="002E674D">
      <w:pPr>
        <w:pStyle w:val="BodyText"/>
        <w:kinsoku w:val="0"/>
        <w:overflowPunct w:val="0"/>
        <w:rPr>
          <w:sz w:val="10"/>
          <w:szCs w:val="10"/>
        </w:rPr>
      </w:pPr>
    </w:p>
    <w:p w14:paraId="0DBD8724" w14:textId="77777777" w:rsidR="002E674D" w:rsidRDefault="002E674D">
      <w:pPr>
        <w:pStyle w:val="BodyText"/>
        <w:kinsoku w:val="0"/>
        <w:overflowPunct w:val="0"/>
        <w:rPr>
          <w:sz w:val="10"/>
          <w:szCs w:val="10"/>
        </w:rPr>
      </w:pPr>
    </w:p>
    <w:p w14:paraId="3AF624D4" w14:textId="77777777" w:rsidR="002E674D" w:rsidRDefault="002E674D">
      <w:pPr>
        <w:pStyle w:val="BodyText"/>
        <w:kinsoku w:val="0"/>
        <w:overflowPunct w:val="0"/>
        <w:rPr>
          <w:sz w:val="10"/>
          <w:szCs w:val="10"/>
        </w:rPr>
      </w:pPr>
    </w:p>
    <w:p w14:paraId="0FEFAE10" w14:textId="77777777" w:rsidR="002E674D" w:rsidRDefault="002E674D">
      <w:pPr>
        <w:pStyle w:val="BodyText"/>
        <w:kinsoku w:val="0"/>
        <w:overflowPunct w:val="0"/>
        <w:rPr>
          <w:sz w:val="10"/>
          <w:szCs w:val="10"/>
        </w:rPr>
      </w:pPr>
    </w:p>
    <w:p w14:paraId="78F55581" w14:textId="77777777" w:rsidR="002E674D" w:rsidRDefault="002E674D">
      <w:pPr>
        <w:pStyle w:val="BodyText"/>
        <w:kinsoku w:val="0"/>
        <w:overflowPunct w:val="0"/>
        <w:rPr>
          <w:sz w:val="10"/>
          <w:szCs w:val="10"/>
        </w:rPr>
      </w:pPr>
    </w:p>
    <w:p w14:paraId="76DE30D1" w14:textId="77777777" w:rsidR="002E674D" w:rsidRDefault="002E674D">
      <w:pPr>
        <w:pStyle w:val="BodyText"/>
        <w:kinsoku w:val="0"/>
        <w:overflowPunct w:val="0"/>
        <w:rPr>
          <w:sz w:val="10"/>
          <w:szCs w:val="10"/>
        </w:rPr>
      </w:pPr>
    </w:p>
    <w:p w14:paraId="4503C4FA" w14:textId="77777777" w:rsidR="002E674D" w:rsidRDefault="002E674D">
      <w:pPr>
        <w:pStyle w:val="BodyText"/>
        <w:kinsoku w:val="0"/>
        <w:overflowPunct w:val="0"/>
        <w:rPr>
          <w:sz w:val="10"/>
          <w:szCs w:val="10"/>
        </w:rPr>
      </w:pPr>
    </w:p>
    <w:p w14:paraId="3CA878D2" w14:textId="77777777" w:rsidR="002E674D" w:rsidRDefault="002E674D">
      <w:pPr>
        <w:pStyle w:val="BodyText"/>
        <w:kinsoku w:val="0"/>
        <w:overflowPunct w:val="0"/>
        <w:rPr>
          <w:sz w:val="10"/>
          <w:szCs w:val="10"/>
        </w:rPr>
      </w:pPr>
    </w:p>
    <w:p w14:paraId="262FED80" w14:textId="77777777" w:rsidR="002E674D" w:rsidRDefault="002E674D">
      <w:pPr>
        <w:pStyle w:val="BodyText"/>
        <w:kinsoku w:val="0"/>
        <w:overflowPunct w:val="0"/>
        <w:rPr>
          <w:sz w:val="10"/>
          <w:szCs w:val="10"/>
        </w:rPr>
      </w:pPr>
    </w:p>
    <w:p w14:paraId="17B71FD8" w14:textId="77777777" w:rsidR="002E674D" w:rsidRDefault="002E674D">
      <w:pPr>
        <w:pStyle w:val="BodyText"/>
        <w:kinsoku w:val="0"/>
        <w:overflowPunct w:val="0"/>
        <w:rPr>
          <w:sz w:val="10"/>
          <w:szCs w:val="10"/>
        </w:rPr>
      </w:pPr>
    </w:p>
    <w:p w14:paraId="674D5ADD" w14:textId="77777777" w:rsidR="002E674D" w:rsidRDefault="002E674D">
      <w:pPr>
        <w:pStyle w:val="BodyText"/>
        <w:kinsoku w:val="0"/>
        <w:overflowPunct w:val="0"/>
        <w:rPr>
          <w:sz w:val="10"/>
          <w:szCs w:val="10"/>
        </w:rPr>
      </w:pPr>
    </w:p>
    <w:p w14:paraId="1DA3AF5F" w14:textId="77777777" w:rsidR="002E674D" w:rsidRDefault="002E674D">
      <w:pPr>
        <w:pStyle w:val="BodyText"/>
        <w:kinsoku w:val="0"/>
        <w:overflowPunct w:val="0"/>
        <w:spacing w:before="11"/>
        <w:rPr>
          <w:sz w:val="7"/>
          <w:szCs w:val="7"/>
        </w:rPr>
      </w:pPr>
    </w:p>
    <w:p w14:paraId="2B8B963F" w14:textId="77777777" w:rsidR="002E674D" w:rsidRPr="00784894" w:rsidRDefault="002E674D">
      <w:pPr>
        <w:pStyle w:val="ListParagraph"/>
        <w:numPr>
          <w:ilvl w:val="0"/>
          <w:numId w:val="2"/>
        </w:numPr>
        <w:tabs>
          <w:tab w:val="left" w:pos="3648"/>
        </w:tabs>
        <w:kinsoku w:val="0"/>
        <w:overflowPunct w:val="0"/>
        <w:jc w:val="left"/>
        <w:rPr>
          <w:color w:val="000000" w:themeColor="text1"/>
          <w:w w:val="110"/>
          <w:sz w:val="9"/>
          <w:szCs w:val="9"/>
        </w:rPr>
      </w:pPr>
      <w:r w:rsidRPr="00784894">
        <w:rPr>
          <w:color w:val="000000" w:themeColor="text1"/>
          <w:w w:val="110"/>
          <w:sz w:val="9"/>
          <w:szCs w:val="9"/>
        </w:rPr>
        <w:t>- -</w:t>
      </w:r>
      <w:r w:rsidRPr="00784894">
        <w:rPr>
          <w:color w:val="000000" w:themeColor="text1"/>
          <w:spacing w:val="19"/>
          <w:w w:val="110"/>
          <w:sz w:val="9"/>
          <w:szCs w:val="9"/>
        </w:rPr>
        <w:t xml:space="preserve"> </w:t>
      </w:r>
      <w:r w:rsidRPr="00784894">
        <w:rPr>
          <w:color w:val="000000" w:themeColor="text1"/>
          <w:w w:val="110"/>
          <w:sz w:val="9"/>
          <w:szCs w:val="9"/>
        </w:rPr>
        <w:t>-</w:t>
      </w:r>
    </w:p>
    <w:p w14:paraId="250FB459" w14:textId="77777777" w:rsidR="002E674D" w:rsidRDefault="002E674D">
      <w:pPr>
        <w:pStyle w:val="BodyText"/>
        <w:kinsoku w:val="0"/>
        <w:overflowPunct w:val="0"/>
      </w:pPr>
    </w:p>
    <w:p w14:paraId="66867C6B" w14:textId="77777777" w:rsidR="002E674D" w:rsidRDefault="002E674D">
      <w:pPr>
        <w:pStyle w:val="BodyText"/>
        <w:kinsoku w:val="0"/>
        <w:overflowPunct w:val="0"/>
      </w:pPr>
    </w:p>
    <w:p w14:paraId="505FF6A7" w14:textId="77777777" w:rsidR="002E674D" w:rsidRDefault="002E674D">
      <w:pPr>
        <w:pStyle w:val="BodyText"/>
        <w:kinsoku w:val="0"/>
        <w:overflowPunct w:val="0"/>
      </w:pPr>
    </w:p>
    <w:p w14:paraId="0C864015" w14:textId="77777777" w:rsidR="002E674D" w:rsidRDefault="002E674D">
      <w:pPr>
        <w:pStyle w:val="BodyText"/>
        <w:kinsoku w:val="0"/>
        <w:overflowPunct w:val="0"/>
      </w:pPr>
    </w:p>
    <w:p w14:paraId="1555302F" w14:textId="77777777" w:rsidR="002E674D" w:rsidRDefault="002E674D">
      <w:pPr>
        <w:pStyle w:val="BodyText"/>
        <w:kinsoku w:val="0"/>
        <w:overflowPunct w:val="0"/>
      </w:pPr>
    </w:p>
    <w:p w14:paraId="00264AA7" w14:textId="77777777" w:rsidR="002E674D" w:rsidRDefault="002E674D">
      <w:pPr>
        <w:pStyle w:val="BodyText"/>
        <w:kinsoku w:val="0"/>
        <w:overflowPunct w:val="0"/>
        <w:spacing w:before="1"/>
        <w:rPr>
          <w:sz w:val="28"/>
          <w:szCs w:val="28"/>
        </w:rPr>
      </w:pPr>
    </w:p>
    <w:p w14:paraId="580A9865" w14:textId="77777777" w:rsidR="002E674D" w:rsidRDefault="002E674D">
      <w:pPr>
        <w:pStyle w:val="BodyText"/>
        <w:kinsoku w:val="0"/>
        <w:overflowPunct w:val="0"/>
        <w:spacing w:before="4"/>
        <w:rPr>
          <w:sz w:val="8"/>
          <w:szCs w:val="8"/>
        </w:rPr>
      </w:pPr>
    </w:p>
    <w:p w14:paraId="29854F95" w14:textId="77777777" w:rsidR="002E674D" w:rsidRDefault="002E674D">
      <w:pPr>
        <w:pStyle w:val="BodyText"/>
        <w:kinsoku w:val="0"/>
        <w:overflowPunct w:val="0"/>
        <w:ind w:left="3524"/>
        <w:rPr>
          <w:rFonts w:ascii="Times New Roman" w:hAnsi="Times New Roman" w:cs="Times New Roman"/>
          <w:color w:val="676769"/>
          <w:w w:val="115"/>
          <w:sz w:val="9"/>
          <w:szCs w:val="9"/>
        </w:rPr>
      </w:pPr>
      <w:r>
        <w:rPr>
          <w:rFonts w:ascii="Times New Roman" w:hAnsi="Times New Roman" w:cs="Times New Roman"/>
          <w:color w:val="2D2D2B"/>
          <w:w w:val="115"/>
          <w:sz w:val="9"/>
          <w:szCs w:val="9"/>
        </w:rPr>
        <w:t xml:space="preserve">Proposed </w:t>
      </w:r>
      <w:proofErr w:type="spellStart"/>
      <w:r>
        <w:rPr>
          <w:rFonts w:ascii="Times New Roman" w:hAnsi="Times New Roman" w:cs="Times New Roman"/>
          <w:color w:val="2D2D2B"/>
          <w:w w:val="115"/>
          <w:sz w:val="9"/>
          <w:szCs w:val="9"/>
        </w:rPr>
        <w:t>Hnborne</w:t>
      </w:r>
      <w:proofErr w:type="spellEnd"/>
      <w:r>
        <w:rPr>
          <w:rFonts w:ascii="Times New Roman" w:hAnsi="Times New Roman" w:cs="Times New Roman"/>
          <w:color w:val="2D2D2B"/>
          <w:w w:val="115"/>
          <w:sz w:val="9"/>
          <w:szCs w:val="9"/>
        </w:rPr>
        <w:t xml:space="preserve"> Park Road </w:t>
      </w:r>
      <w:proofErr w:type="spellStart"/>
      <w:r>
        <w:rPr>
          <w:rFonts w:ascii="Times New Roman" w:hAnsi="Times New Roman" w:cs="Times New Roman"/>
          <w:color w:val="2D2D2B"/>
          <w:w w:val="115"/>
          <w:sz w:val="9"/>
          <w:szCs w:val="9"/>
        </w:rPr>
        <w:t>lklildin</w:t>
      </w:r>
      <w:r>
        <w:rPr>
          <w:rFonts w:ascii="Times New Roman" w:hAnsi="Times New Roman" w:cs="Times New Roman"/>
          <w:color w:val="676769"/>
          <w:w w:val="115"/>
          <w:sz w:val="9"/>
          <w:szCs w:val="9"/>
        </w:rPr>
        <w:t>g</w:t>
      </w:r>
      <w:proofErr w:type="spellEnd"/>
    </w:p>
    <w:p w14:paraId="7A4AD6C6" w14:textId="77777777" w:rsidR="002E674D" w:rsidRDefault="002E674D">
      <w:pPr>
        <w:pStyle w:val="BodyText"/>
        <w:kinsoku w:val="0"/>
        <w:overflowPunct w:val="0"/>
        <w:rPr>
          <w:rFonts w:ascii="Times New Roman" w:hAnsi="Times New Roman" w:cs="Times New Roman"/>
        </w:rPr>
      </w:pPr>
    </w:p>
    <w:p w14:paraId="241E6D5B" w14:textId="77777777" w:rsidR="002E674D" w:rsidRDefault="002E674D">
      <w:pPr>
        <w:pStyle w:val="BodyText"/>
        <w:kinsoku w:val="0"/>
        <w:overflowPunct w:val="0"/>
        <w:rPr>
          <w:rFonts w:ascii="Times New Roman" w:hAnsi="Times New Roman" w:cs="Times New Roman"/>
        </w:rPr>
      </w:pPr>
    </w:p>
    <w:p w14:paraId="3E56069D" w14:textId="21B14200" w:rsidR="002E674D" w:rsidRDefault="0067717F">
      <w:pPr>
        <w:pStyle w:val="BodyText"/>
        <w:kinsoku w:val="0"/>
        <w:overflowPunct w:val="0"/>
        <w:spacing w:before="2"/>
        <w:rPr>
          <w:rFonts w:ascii="Times New Roman" w:hAnsi="Times New Roman" w:cs="Times New Roman"/>
          <w:sz w:val="14"/>
          <w:szCs w:val="14"/>
        </w:rPr>
      </w:pPr>
      <w:r>
        <w:rPr>
          <w:noProof/>
        </w:rPr>
        <mc:AlternateContent>
          <mc:Choice Requires="wps">
            <w:drawing>
              <wp:anchor distT="0" distB="0" distL="0" distR="0" simplePos="0" relativeHeight="251669504" behindDoc="0" locked="0" layoutInCell="0" allowOverlap="1" wp14:anchorId="00D83153" wp14:editId="2025E44A">
                <wp:simplePos x="0" y="0"/>
                <wp:positionH relativeFrom="page">
                  <wp:posOffset>914400</wp:posOffset>
                </wp:positionH>
                <wp:positionV relativeFrom="paragraph">
                  <wp:posOffset>137160</wp:posOffset>
                </wp:positionV>
                <wp:extent cx="5735955" cy="12700"/>
                <wp:effectExtent l="0" t="0" r="0" b="0"/>
                <wp:wrapTopAndBottom/>
                <wp:docPr id="202644108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955" cy="12700"/>
                        </a:xfrm>
                        <a:custGeom>
                          <a:avLst/>
                          <a:gdLst>
                            <a:gd name="T0" fmla="*/ 0 w 9033"/>
                            <a:gd name="T1" fmla="*/ 0 h 20"/>
                            <a:gd name="T2" fmla="*/ 9032 w 9033"/>
                            <a:gd name="T3" fmla="*/ 0 h 20"/>
                          </a:gdLst>
                          <a:ahLst/>
                          <a:cxnLst>
                            <a:cxn ang="0">
                              <a:pos x="T0" y="T1"/>
                            </a:cxn>
                            <a:cxn ang="0">
                              <a:pos x="T2" y="T3"/>
                            </a:cxn>
                          </a:cxnLst>
                          <a:rect l="0" t="0" r="r" b="b"/>
                          <a:pathLst>
                            <a:path w="9033" h="20">
                              <a:moveTo>
                                <a:pt x="0" y="0"/>
                              </a:moveTo>
                              <a:lnTo>
                                <a:pt x="9032" y="0"/>
                              </a:lnTo>
                            </a:path>
                          </a:pathLst>
                        </a:custGeom>
                        <a:noFill/>
                        <a:ln w="166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1866A1" w14:textId="77777777" w:rsidR="0067717F" w:rsidRDefault="0067717F" w:rsidP="00677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83153" id="Freeform 71" o:spid="_x0000_s1064" style="position:absolute;margin-left:1in;margin-top:10.8pt;width:451.6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" o:allowincell="f" adj="-11796480,,5400" path="m,l9032,e" filled="f" strokeweight=".46264mm">
                <v:stroke joinstyle="round"/>
                <v:formulas/>
                <v:path arrowok="t" o:connecttype="custom" o:connectlocs="0,0;5735320,0" o:connectangles="0,0" textboxrect="0,0,9033,20"/>
                <v:textbox>
                  <w:txbxContent>
                    <w:p w14:paraId="011866A1" w14:textId="77777777" w:rsidR="0067717F" w:rsidRDefault="0067717F" w:rsidP="0067717F">
                      <w:pPr>
                        <w:jc w:val="center"/>
                      </w:pPr>
                    </w:p>
                  </w:txbxContent>
                </v:textbox>
                <w10:wrap type="topAndBottom" anchorx="page"/>
              </v:shape>
            </w:pict>
          </mc:Fallback>
        </mc:AlternateContent>
      </w:r>
    </w:p>
    <w:p w14:paraId="0548849D" w14:textId="77777777" w:rsidR="002E674D" w:rsidRDefault="002E674D">
      <w:pPr>
        <w:pStyle w:val="BodyText"/>
        <w:kinsoku w:val="0"/>
        <w:overflowPunct w:val="0"/>
        <w:rPr>
          <w:rFonts w:ascii="Times New Roman" w:hAnsi="Times New Roman" w:cs="Times New Roman"/>
        </w:rPr>
      </w:pPr>
    </w:p>
    <w:p w14:paraId="4A142AC4" w14:textId="77777777" w:rsidR="002E674D" w:rsidRDefault="002E674D">
      <w:pPr>
        <w:pStyle w:val="BodyText"/>
        <w:kinsoku w:val="0"/>
        <w:overflowPunct w:val="0"/>
        <w:spacing w:before="10"/>
        <w:rPr>
          <w:rFonts w:ascii="Times New Roman" w:hAnsi="Times New Roman" w:cs="Times New Roman"/>
          <w:sz w:val="16"/>
          <w:szCs w:val="16"/>
        </w:rPr>
      </w:pPr>
    </w:p>
    <w:p w14:paraId="02B96FBB" w14:textId="77777777" w:rsidR="002E674D" w:rsidRDefault="002E674D">
      <w:pPr>
        <w:pStyle w:val="BodyText"/>
        <w:kinsoku w:val="0"/>
        <w:overflowPunct w:val="0"/>
        <w:spacing w:before="10"/>
        <w:rPr>
          <w:rFonts w:ascii="Times New Roman" w:hAnsi="Times New Roman" w:cs="Times New Roman"/>
          <w:sz w:val="16"/>
          <w:szCs w:val="16"/>
        </w:rPr>
        <w:sectPr w:rsidR="002E674D" w:rsidSect="002F4A5E">
          <w:headerReference w:type="default" r:id="rId128"/>
          <w:footerReference w:type="even" r:id="rId129"/>
          <w:footerReference w:type="default" r:id="rId130"/>
          <w:footerReference w:type="first" r:id="rId131"/>
          <w:pgSz w:w="11910" w:h="16840"/>
          <w:pgMar w:top="1220" w:right="0" w:bottom="2740" w:left="0" w:header="0" w:footer="2542" w:gutter="0"/>
          <w:cols w:space="720"/>
          <w:noEndnote/>
        </w:sectPr>
      </w:pPr>
    </w:p>
    <w:p w14:paraId="1F001A33" w14:textId="5EFC0EE2" w:rsidR="002E674D" w:rsidRDefault="0067717F" w:rsidP="00784894">
      <w:pPr>
        <w:pStyle w:val="BodyText"/>
        <w:tabs>
          <w:tab w:val="left" w:pos="2484"/>
          <w:tab w:val="left" w:leader="dot" w:pos="3701"/>
        </w:tabs>
        <w:kinsoku w:val="0"/>
        <w:overflowPunct w:val="0"/>
        <w:spacing w:before="95" w:line="190" w:lineRule="exact"/>
        <w:rPr>
          <w:rFonts w:ascii="Times New Roman" w:hAnsi="Times New Roman" w:cs="Times New Roman"/>
          <w:color w:val="797B7C"/>
          <w:spacing w:val="-4"/>
          <w:sz w:val="17"/>
          <w:szCs w:val="17"/>
        </w:rPr>
      </w:pPr>
      <w:r>
        <w:rPr>
          <w:noProof/>
        </w:rPr>
        <mc:AlternateContent>
          <mc:Choice Requires="wpg">
            <w:drawing>
              <wp:anchor distT="0" distB="0" distL="114300" distR="114300" simplePos="0" relativeHeight="251670528" behindDoc="1" locked="0" layoutInCell="0" allowOverlap="1" wp14:anchorId="00E8E458" wp14:editId="73538FFA">
                <wp:simplePos x="0" y="0"/>
                <wp:positionH relativeFrom="page">
                  <wp:posOffset>901065</wp:posOffset>
                </wp:positionH>
                <wp:positionV relativeFrom="paragraph">
                  <wp:posOffset>-156845</wp:posOffset>
                </wp:positionV>
                <wp:extent cx="5523865" cy="1176020"/>
                <wp:effectExtent l="0" t="0" r="0" b="0"/>
                <wp:wrapNone/>
                <wp:docPr id="120413122" name="Group 72" descr="Site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1176020"/>
                          <a:chOff x="1419" y="-247"/>
                          <a:chExt cx="8699" cy="1852"/>
                        </a:xfrm>
                      </wpg:grpSpPr>
                      <pic:pic xmlns:pic="http://schemas.openxmlformats.org/drawingml/2006/picture">
                        <pic:nvPicPr>
                          <pic:cNvPr id="1459505059" name="Picture 73" descr="Site Elevation Plans">
                            <a:extLst>
                              <a:ext uri="{C183D7F6-B498-43B3-948B-1728B52AA6E4}">
                                <adec:decorative xmlns:adec="http://schemas.microsoft.com/office/drawing/2017/decorative" val="0"/>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283" y="-237"/>
                            <a:ext cx="8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601605" name="Picture 74" descr="Site Elevation Plans">
                            <a:extLst>
                              <a:ext uri="{C183D7F6-B498-43B3-948B-1728B52AA6E4}">
                                <adec:decorative xmlns:adec="http://schemas.microsoft.com/office/drawing/2017/decorative" val="0"/>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873" y="104"/>
                            <a:ext cx="822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754928" name="Freeform 75"/>
                        <wps:cNvSpPr>
                          <a:spLocks/>
                        </wps:cNvSpPr>
                        <wps:spPr bwMode="auto">
                          <a:xfrm>
                            <a:off x="10118" y="798"/>
                            <a:ext cx="20" cy="735"/>
                          </a:xfrm>
                          <a:custGeom>
                            <a:avLst/>
                            <a:gdLst>
                              <a:gd name="T0" fmla="*/ 0 w 20"/>
                              <a:gd name="T1" fmla="*/ 734 h 735"/>
                              <a:gd name="T2" fmla="*/ 0 w 20"/>
                              <a:gd name="T3" fmla="*/ 0 h 735"/>
                            </a:gdLst>
                            <a:ahLst/>
                            <a:cxnLst>
                              <a:cxn ang="0">
                                <a:pos x="T0" y="T1"/>
                              </a:cxn>
                              <a:cxn ang="0">
                                <a:pos x="T2" y="T3"/>
                              </a:cxn>
                            </a:cxnLst>
                            <a:rect l="0" t="0" r="r" b="b"/>
                            <a:pathLst>
                              <a:path w="20" h="735">
                                <a:moveTo>
                                  <a:pt x="0" y="734"/>
                                </a:moveTo>
                                <a:lnTo>
                                  <a:pt x="0" y="0"/>
                                </a:lnTo>
                              </a:path>
                            </a:pathLst>
                          </a:custGeom>
                          <a:noFill/>
                          <a:ln w="0">
                            <a:solidFill>
                              <a:srgbClr val="AFA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27003" name="Freeform 76"/>
                        <wps:cNvSpPr>
                          <a:spLocks/>
                        </wps:cNvSpPr>
                        <wps:spPr bwMode="auto">
                          <a:xfrm>
                            <a:off x="3191" y="-237"/>
                            <a:ext cx="853" cy="20"/>
                          </a:xfrm>
                          <a:custGeom>
                            <a:avLst/>
                            <a:gdLst>
                              <a:gd name="T0" fmla="*/ 0 w 853"/>
                              <a:gd name="T1" fmla="*/ 0 h 20"/>
                              <a:gd name="T2" fmla="*/ 852 w 853"/>
                              <a:gd name="T3" fmla="*/ 0 h 20"/>
                            </a:gdLst>
                            <a:ahLst/>
                            <a:cxnLst>
                              <a:cxn ang="0">
                                <a:pos x="T0" y="T1"/>
                              </a:cxn>
                              <a:cxn ang="0">
                                <a:pos x="T2" y="T3"/>
                              </a:cxn>
                            </a:cxnLst>
                            <a:rect l="0" t="0" r="r" b="b"/>
                            <a:pathLst>
                              <a:path w="853" h="20">
                                <a:moveTo>
                                  <a:pt x="0" y="0"/>
                                </a:moveTo>
                                <a:lnTo>
                                  <a:pt x="852" y="0"/>
                                </a:lnTo>
                              </a:path>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2416649" name="Group 77"/>
                        <wpg:cNvGrpSpPr>
                          <a:grpSpLocks/>
                        </wpg:cNvGrpSpPr>
                        <wpg:grpSpPr bwMode="auto">
                          <a:xfrm>
                            <a:off x="896" y="-6674"/>
                            <a:ext cx="4798" cy="177"/>
                            <a:chOff x="896" y="-6674"/>
                            <a:chExt cx="4798" cy="177"/>
                          </a:xfrm>
                        </wpg:grpSpPr>
                        <wps:wsp>
                          <wps:cNvPr id="64750207" name="Freeform 78"/>
                          <wps:cNvSpPr>
                            <a:spLocks/>
                          </wps:cNvSpPr>
                          <wps:spPr bwMode="auto">
                            <a:xfrm>
                              <a:off x="896" y="-6674"/>
                              <a:ext cx="4798" cy="177"/>
                            </a:xfrm>
                            <a:custGeom>
                              <a:avLst/>
                              <a:gdLst>
                                <a:gd name="T0" fmla="*/ 1441 w 4798"/>
                                <a:gd name="T1" fmla="*/ 6646 h 177"/>
                                <a:gd name="T2" fmla="*/ 2393 w 4798"/>
                                <a:gd name="T3" fmla="*/ 6646 h 177"/>
                              </a:gdLst>
                              <a:ahLst/>
                              <a:cxnLst>
                                <a:cxn ang="0">
                                  <a:pos x="T0" y="T1"/>
                                </a:cxn>
                                <a:cxn ang="0">
                                  <a:pos x="T2" y="T3"/>
                                </a:cxn>
                              </a:cxnLst>
                              <a:rect l="0" t="0" r="r" b="b"/>
                              <a:pathLst>
                                <a:path w="4798" h="177">
                                  <a:moveTo>
                                    <a:pt x="1441" y="6646"/>
                                  </a:moveTo>
                                  <a:lnTo>
                                    <a:pt x="2393" y="6646"/>
                                  </a:lnTo>
                                </a:path>
                              </a:pathLst>
                            </a:custGeom>
                            <a:noFill/>
                            <a:ln w="83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524178" name="Freeform 79"/>
                          <wps:cNvSpPr>
                            <a:spLocks/>
                          </wps:cNvSpPr>
                          <wps:spPr bwMode="auto">
                            <a:xfrm>
                              <a:off x="896" y="-6674"/>
                              <a:ext cx="4798" cy="177"/>
                            </a:xfrm>
                            <a:custGeom>
                              <a:avLst/>
                              <a:gdLst>
                                <a:gd name="T0" fmla="*/ 5397 w 4798"/>
                                <a:gd name="T1" fmla="*/ 6823 h 177"/>
                                <a:gd name="T2" fmla="*/ 6250 w 4798"/>
                                <a:gd name="T3" fmla="*/ 6823 h 177"/>
                              </a:gdLst>
                              <a:ahLst/>
                              <a:cxnLst>
                                <a:cxn ang="0">
                                  <a:pos x="T0" y="T1"/>
                                </a:cxn>
                                <a:cxn ang="0">
                                  <a:pos x="T2" y="T3"/>
                                </a:cxn>
                              </a:cxnLst>
                              <a:rect l="0" t="0" r="r" b="b"/>
                              <a:pathLst>
                                <a:path w="4798" h="177">
                                  <a:moveTo>
                                    <a:pt x="5397" y="6823"/>
                                  </a:moveTo>
                                  <a:lnTo>
                                    <a:pt x="6250" y="6823"/>
                                  </a:lnTo>
                                </a:path>
                              </a:pathLst>
                            </a:custGeom>
                            <a:noFill/>
                            <a:ln w="83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0920563" name="Freeform 80"/>
                        <wps:cNvSpPr>
                          <a:spLocks/>
                        </wps:cNvSpPr>
                        <wps:spPr bwMode="auto">
                          <a:xfrm>
                            <a:off x="2914" y="254"/>
                            <a:ext cx="33" cy="20"/>
                          </a:xfrm>
                          <a:custGeom>
                            <a:avLst/>
                            <a:gdLst>
                              <a:gd name="T0" fmla="*/ 0 w 33"/>
                              <a:gd name="T1" fmla="*/ 0 h 20"/>
                              <a:gd name="T2" fmla="*/ 32 w 33"/>
                              <a:gd name="T3" fmla="*/ 0 h 20"/>
                            </a:gdLst>
                            <a:ahLst/>
                            <a:cxnLst>
                              <a:cxn ang="0">
                                <a:pos x="T0" y="T1"/>
                              </a:cxn>
                              <a:cxn ang="0">
                                <a:pos x="T2" y="T3"/>
                              </a:cxn>
                            </a:cxnLst>
                            <a:rect l="0" t="0" r="r" b="b"/>
                            <a:pathLst>
                              <a:path w="33" h="20">
                                <a:moveTo>
                                  <a:pt x="0" y="0"/>
                                </a:moveTo>
                                <a:lnTo>
                                  <a:pt x="32" y="0"/>
                                </a:lnTo>
                              </a:path>
                            </a:pathLst>
                          </a:custGeom>
                          <a:noFill/>
                          <a:ln w="12722">
                            <a:solidFill>
                              <a:srgbClr val="AFAF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718298" name="Freeform 81"/>
                        <wps:cNvSpPr>
                          <a:spLocks/>
                        </wps:cNvSpPr>
                        <wps:spPr bwMode="auto">
                          <a:xfrm>
                            <a:off x="3064" y="254"/>
                            <a:ext cx="627" cy="20"/>
                          </a:xfrm>
                          <a:custGeom>
                            <a:avLst/>
                            <a:gdLst>
                              <a:gd name="T0" fmla="*/ 0 w 627"/>
                              <a:gd name="T1" fmla="*/ 0 h 20"/>
                              <a:gd name="T2" fmla="*/ 626 w 627"/>
                              <a:gd name="T3" fmla="*/ 0 h 20"/>
                            </a:gdLst>
                            <a:ahLst/>
                            <a:cxnLst>
                              <a:cxn ang="0">
                                <a:pos x="T0" y="T1"/>
                              </a:cxn>
                              <a:cxn ang="0">
                                <a:pos x="T2" y="T3"/>
                              </a:cxn>
                            </a:cxnLst>
                            <a:rect l="0" t="0" r="r" b="b"/>
                            <a:pathLst>
                              <a:path w="627" h="20">
                                <a:moveTo>
                                  <a:pt x="0" y="0"/>
                                </a:moveTo>
                                <a:lnTo>
                                  <a:pt x="626" y="0"/>
                                </a:lnTo>
                              </a:path>
                            </a:pathLst>
                          </a:custGeom>
                          <a:noFill/>
                          <a:ln w="12722">
                            <a:solidFill>
                              <a:srgbClr val="6767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235323" name="Freeform 82"/>
                        <wps:cNvSpPr>
                          <a:spLocks/>
                        </wps:cNvSpPr>
                        <wps:spPr bwMode="auto">
                          <a:xfrm>
                            <a:off x="1419" y="956"/>
                            <a:ext cx="3320" cy="20"/>
                          </a:xfrm>
                          <a:custGeom>
                            <a:avLst/>
                            <a:gdLst>
                              <a:gd name="T0" fmla="*/ 0 w 3320"/>
                              <a:gd name="T1" fmla="*/ 0 h 20"/>
                              <a:gd name="T2" fmla="*/ 3319 w 3320"/>
                              <a:gd name="T3" fmla="*/ 0 h 20"/>
                            </a:gdLst>
                            <a:ahLst/>
                            <a:cxnLst>
                              <a:cxn ang="0">
                                <a:pos x="T0" y="T1"/>
                              </a:cxn>
                              <a:cxn ang="0">
                                <a:pos x="T2" y="T3"/>
                              </a:cxn>
                            </a:cxnLst>
                            <a:rect l="0" t="0" r="r" b="b"/>
                            <a:pathLst>
                              <a:path w="3320" h="20">
                                <a:moveTo>
                                  <a:pt x="0" y="0"/>
                                </a:moveTo>
                                <a:lnTo>
                                  <a:pt x="3319" y="0"/>
                                </a:lnTo>
                              </a:path>
                            </a:pathLst>
                          </a:custGeom>
                          <a:noFill/>
                          <a:ln w="12722">
                            <a:solidFill>
                              <a:srgbClr val="A19E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E2354" id="Group 72" o:spid="_x0000_s1026" alt="Site Elevation Image" style="position:absolute;margin-left:70.95pt;margin-top:-12.35pt;width:434.95pt;height:92.6pt;z-index:-251645952;mso-position-horizontal-relative:page" coordorigin="1419,-247" coordsize="8699,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" o:allowincell="f">
                <v:shape id="Picture 73" o:spid="_x0000_s1027" type="#_x0000_t75" alt="Site Elevation Plans" style="position:absolute;left:3283;top:-237;width:8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">
                  <v:imagedata r:id="rId134" o:title="Site Elevation Plans"/>
                </v:shape>
                <v:shape id="Picture 74" o:spid="_x0000_s1028" type="#_x0000_t75" alt="Site Elevation Plans" style="position:absolute;left:1873;top:104;width:822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">
                  <v:imagedata r:id="rId135" o:title="Site Elevation Plans"/>
                </v:shape>
                <v:shape id="Freeform 75" o:spid="_x0000_s1029" style="position:absolute;left:10118;top:798;width:20;height:735;visibility:visible;mso-wrap-style:square;v-text-anchor:top" coordsize="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" path="m,734l,e" filled="f" strokecolor="#afafb1" strokeweight="0">
                  <v:path arrowok="t" o:connecttype="custom" o:connectlocs="0,734;0,0" o:connectangles="0,0"/>
                </v:shape>
                <v:shape id="Freeform 76" o:spid="_x0000_s1030" style="position:absolute;left:3191;top:-237;width:853;height:20;visibility:visible;mso-wrap-style:square;v-text-anchor:top" coordsize="8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" path="m,l852,e" filled="f" strokeweight=".34697mm">
                  <v:path arrowok="t" o:connecttype="custom" o:connectlocs="0,0;852,0" o:connectangles="0,0"/>
                </v:shape>
                <v:group id="Group 77" o:spid="_x0000_s1031" style="position:absolute;left:896;top:-6674;width:4798;height:177" coordorigin="896,-6674" coordsize="479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">
                  <v:shape id="Freeform 78" o:spid="_x0000_s1032" style="position:absolute;left:896;top:-6674;width:4798;height:177;visibility:visible;mso-wrap-style:square;v-text-anchor:top" coordsize="479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" path="m1441,6646r952,e" filled="f" strokeweight=".23136mm">
                    <v:path arrowok="t" o:connecttype="custom" o:connectlocs="1441,6646;2393,6646" o:connectangles="0,0"/>
                  </v:shape>
                  <v:shape id="Freeform 79" o:spid="_x0000_s1033" style="position:absolute;left:896;top:-6674;width:4798;height:177;visibility:visible;mso-wrap-style:square;v-text-anchor:top" coordsize="479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" path="m5397,6823r853,e" filled="f" strokeweight=".23136mm">
                    <v:path arrowok="t" o:connecttype="custom" o:connectlocs="5397,6823;6250,6823" o:connectangles="0,0"/>
                  </v:shape>
                </v:group>
                <v:shape id="Freeform 80" o:spid="_x0000_s1034" style="position:absolute;left:2914;top:254;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" path="m,l32,e" filled="f" strokecolor="#afafb1" strokeweight=".35339mm">
                  <v:path arrowok="t" o:connecttype="custom" o:connectlocs="0,0;32,0" o:connectangles="0,0"/>
                </v:shape>
                <v:shape id="Freeform 81" o:spid="_x0000_s1035" style="position:absolute;left:3064;top:254;width:627;height:20;visibility:visible;mso-wrap-style:square;v-text-anchor:top" coordsize="6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" path="m,l626,e" filled="f" strokecolor="#676769" strokeweight=".35339mm">
                  <v:path arrowok="t" o:connecttype="custom" o:connectlocs="0,0;626,0" o:connectangles="0,0"/>
                </v:shape>
                <v:shape id="Freeform 82" o:spid="_x0000_s1036" style="position:absolute;left:1419;top:956;width:3320;height:20;visibility:visible;mso-wrap-style:square;v-text-anchor:top" coordsize="3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" path="m,l3319,e" filled="f" strokecolor="#a19ea0" strokeweight=".35339mm">
                  <v:path arrowok="t" o:connecttype="custom" o:connectlocs="0,0;3319,0" o:connectangles="0,0"/>
                </v:shape>
                <w10:wrap anchorx="page"/>
              </v:group>
            </w:pict>
          </mc:Fallback>
        </mc:AlternateContent>
      </w:r>
    </w:p>
    <w:p w14:paraId="61F9D205" w14:textId="6283AB0A" w:rsidR="002E674D" w:rsidRDefault="002E674D">
      <w:pPr>
        <w:pStyle w:val="BodyText"/>
        <w:tabs>
          <w:tab w:val="left" w:pos="898"/>
          <w:tab w:val="left" w:pos="1362"/>
          <w:tab w:val="left" w:pos="1914"/>
        </w:tabs>
        <w:kinsoku w:val="0"/>
        <w:overflowPunct w:val="0"/>
        <w:spacing w:before="172" w:line="113" w:lineRule="exact"/>
        <w:ind w:left="446"/>
        <w:rPr>
          <w:rFonts w:ascii="Times New Roman" w:hAnsi="Times New Roman" w:cs="Times New Roman"/>
          <w:color w:val="797B7C"/>
          <w:w w:val="85"/>
          <w:sz w:val="13"/>
          <w:szCs w:val="13"/>
        </w:rPr>
      </w:pPr>
      <w:r>
        <w:rPr>
          <w:rFonts w:ascii="Times New Roman" w:hAnsi="Times New Roman" w:cs="Times New Roman"/>
          <w:sz w:val="24"/>
          <w:szCs w:val="24"/>
        </w:rPr>
        <w:br w:type="column"/>
      </w:r>
      <w:r>
        <w:rPr>
          <w:rFonts w:ascii="Times New Roman" w:hAnsi="Times New Roman" w:cs="Times New Roman"/>
          <w:color w:val="676769"/>
          <w:w w:val="85"/>
          <w:sz w:val="17"/>
          <w:szCs w:val="17"/>
        </w:rPr>
        <w:tab/>
      </w:r>
      <w:r>
        <w:rPr>
          <w:rFonts w:ascii="Times New Roman" w:hAnsi="Times New Roman" w:cs="Times New Roman"/>
          <w:color w:val="797B7C"/>
          <w:w w:val="85"/>
          <w:sz w:val="13"/>
          <w:szCs w:val="13"/>
        </w:rPr>
        <w:t>---=[I]=----------cc"---"</w:t>
      </w:r>
    </w:p>
    <w:p w14:paraId="47FB0333" w14:textId="77777777" w:rsidR="002E674D" w:rsidRPr="00812F44" w:rsidRDefault="002E674D">
      <w:pPr>
        <w:pStyle w:val="BodyText"/>
        <w:tabs>
          <w:tab w:val="left" w:pos="898"/>
          <w:tab w:val="left" w:pos="1362"/>
          <w:tab w:val="left" w:pos="1914"/>
        </w:tabs>
        <w:kinsoku w:val="0"/>
        <w:overflowPunct w:val="0"/>
        <w:spacing w:before="172" w:line="113" w:lineRule="exact"/>
        <w:ind w:left="446"/>
        <w:rPr>
          <w:rFonts w:ascii="Times New Roman" w:hAnsi="Times New Roman" w:cs="Times New Roman"/>
          <w:color w:val="000000" w:themeColor="text1"/>
          <w:w w:val="85"/>
          <w:sz w:val="13"/>
          <w:szCs w:val="13"/>
        </w:rPr>
        <w:sectPr w:rsidR="002E674D" w:rsidRPr="00812F44" w:rsidSect="002F4A5E">
          <w:type w:val="continuous"/>
          <w:pgSz w:w="11910" w:h="16840"/>
          <w:pgMar w:top="1580" w:right="0" w:bottom="280" w:left="0" w:header="720" w:footer="720" w:gutter="0"/>
          <w:cols w:num="2" w:space="720" w:equalWidth="0">
            <w:col w:w="4735" w:space="40"/>
            <w:col w:w="7135"/>
          </w:cols>
          <w:noEndnote/>
        </w:sectPr>
      </w:pPr>
    </w:p>
    <w:p w14:paraId="4542F134" w14:textId="77777777" w:rsidR="002E674D" w:rsidRDefault="002E674D">
      <w:pPr>
        <w:pStyle w:val="BodyText"/>
        <w:tabs>
          <w:tab w:val="left" w:pos="1418"/>
        </w:tabs>
        <w:kinsoku w:val="0"/>
        <w:overflowPunct w:val="0"/>
        <w:spacing w:before="133" w:line="151" w:lineRule="auto"/>
        <w:ind w:left="100" w:right="4966" w:firstLine="19"/>
        <w:jc w:val="both"/>
        <w:rPr>
          <w:color w:val="676769"/>
          <w:spacing w:val="-12"/>
          <w:w w:val="90"/>
          <w:sz w:val="28"/>
          <w:szCs w:val="28"/>
        </w:rPr>
        <w:sectPr w:rsidR="002E674D" w:rsidSect="002F4A5E">
          <w:type w:val="continuous"/>
          <w:pgSz w:w="11910" w:h="16840"/>
          <w:pgMar w:top="1580" w:right="0" w:bottom="280" w:left="0" w:header="720" w:footer="720" w:gutter="0"/>
          <w:cols w:num="2" w:space="720" w:equalWidth="0">
            <w:col w:w="4768" w:space="40"/>
            <w:col w:w="7102"/>
          </w:cols>
          <w:noEndnote/>
        </w:sectPr>
      </w:pPr>
    </w:p>
    <w:p w14:paraId="342C1F26" w14:textId="51348A46" w:rsidR="002E674D" w:rsidRDefault="0067717F">
      <w:pPr>
        <w:pStyle w:val="BodyText"/>
        <w:kinsoku w:val="0"/>
        <w:overflowPunct w:val="0"/>
      </w:pPr>
      <w:r>
        <w:rPr>
          <w:noProof/>
        </w:rPr>
        <w:lastRenderedPageBreak/>
        <w:drawing>
          <wp:inline distT="0" distB="0" distL="0" distR="0" wp14:anchorId="018CB760" wp14:editId="0084D601">
            <wp:extent cx="7169150" cy="958850"/>
            <wp:effectExtent l="0" t="0" r="0" b="0"/>
            <wp:docPr id="78" name="Picture 33" descr="Document Header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3" descr="Document Header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1BB3C4AE" w14:textId="77777777" w:rsidR="002E674D" w:rsidRDefault="002E674D">
      <w:pPr>
        <w:pStyle w:val="BodyText"/>
        <w:kinsoku w:val="0"/>
        <w:overflowPunct w:val="0"/>
        <w:spacing w:before="5"/>
        <w:rPr>
          <w:sz w:val="27"/>
          <w:szCs w:val="27"/>
        </w:rPr>
      </w:pPr>
    </w:p>
    <w:p w14:paraId="5A8D12D0" w14:textId="77777777" w:rsidR="002E674D" w:rsidRDefault="002E674D">
      <w:pPr>
        <w:pStyle w:val="Heading1"/>
        <w:kinsoku w:val="0"/>
        <w:overflowPunct w:val="0"/>
        <w:rPr>
          <w:w w:val="105"/>
        </w:rPr>
      </w:pPr>
      <w:r>
        <w:rPr>
          <w:w w:val="105"/>
        </w:rPr>
        <w:t>APPENDIX 5</w:t>
      </w:r>
    </w:p>
    <w:p w14:paraId="711799F7" w14:textId="77777777" w:rsidR="002E674D" w:rsidRDefault="002E674D" w:rsidP="00695067">
      <w:pPr>
        <w:rPr>
          <w:w w:val="105"/>
        </w:rPr>
        <w:sectPr w:rsidR="002E674D" w:rsidSect="002F4A5E">
          <w:headerReference w:type="default" r:id="rId136"/>
          <w:footerReference w:type="even" r:id="rId137"/>
          <w:footerReference w:type="default" r:id="rId138"/>
          <w:footerReference w:type="first" r:id="rId139"/>
          <w:pgSz w:w="11910" w:h="16840"/>
          <w:pgMar w:top="0" w:right="0" w:bottom="1200" w:left="0" w:header="0" w:footer="1012" w:gutter="0"/>
          <w:pgNumType w:start="19"/>
          <w:cols w:space="720" w:equalWidth="0">
            <w:col w:w="11910"/>
          </w:cols>
          <w:noEndnote/>
        </w:sectPr>
      </w:pPr>
    </w:p>
    <w:p w14:paraId="317A81DB" w14:textId="77777777" w:rsidR="002E674D" w:rsidRDefault="002E674D">
      <w:pPr>
        <w:pStyle w:val="BodyText"/>
        <w:kinsoku w:val="0"/>
        <w:overflowPunct w:val="0"/>
        <w:spacing w:before="1"/>
        <w:rPr>
          <w:b/>
          <w:bCs/>
          <w:sz w:val="27"/>
          <w:szCs w:val="27"/>
        </w:rPr>
      </w:pPr>
    </w:p>
    <w:p w14:paraId="43D48267" w14:textId="1FBA01B7" w:rsidR="002E674D" w:rsidRDefault="0067717F">
      <w:pPr>
        <w:pStyle w:val="BodyText"/>
        <w:kinsoku w:val="0"/>
        <w:overflowPunct w:val="0"/>
        <w:spacing w:before="47"/>
        <w:ind w:right="2582"/>
        <w:jc w:val="right"/>
        <w:rPr>
          <w:rFonts w:ascii="Times New Roman" w:hAnsi="Times New Roman" w:cs="Times New Roman"/>
          <w:color w:val="C80816"/>
          <w:w w:val="108"/>
          <w:sz w:val="137"/>
          <w:szCs w:val="137"/>
        </w:rPr>
      </w:pPr>
      <w:r>
        <w:rPr>
          <w:noProof/>
        </w:rPr>
        <mc:AlternateContent>
          <mc:Choice Requires="wps">
            <w:drawing>
              <wp:anchor distT="0" distB="0" distL="114300" distR="114300" simplePos="0" relativeHeight="251671552" behindDoc="0" locked="0" layoutInCell="0" allowOverlap="1" wp14:anchorId="0E638DB8" wp14:editId="6C3D4D11">
                <wp:simplePos x="0" y="0"/>
                <wp:positionH relativeFrom="page">
                  <wp:posOffset>5107305</wp:posOffset>
                </wp:positionH>
                <wp:positionV relativeFrom="paragraph">
                  <wp:posOffset>741680</wp:posOffset>
                </wp:positionV>
                <wp:extent cx="500380" cy="12700"/>
                <wp:effectExtent l="0" t="19050" r="13970" b="6350"/>
                <wp:wrapNone/>
                <wp:docPr id="1716889287"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12700"/>
                        </a:xfrm>
                        <a:custGeom>
                          <a:avLst/>
                          <a:gdLst>
                            <a:gd name="T0" fmla="*/ 0 w 788"/>
                            <a:gd name="T1" fmla="*/ 0 h 20"/>
                            <a:gd name="T2" fmla="*/ 787 w 788"/>
                            <a:gd name="T3" fmla="*/ 0 h 20"/>
                          </a:gdLst>
                          <a:ahLst/>
                          <a:cxnLst>
                            <a:cxn ang="0">
                              <a:pos x="T0" y="T1"/>
                            </a:cxn>
                            <a:cxn ang="0">
                              <a:pos x="T2" y="T3"/>
                            </a:cxn>
                          </a:cxnLst>
                          <a:rect l="0" t="0" r="r" b="b"/>
                          <a:pathLst>
                            <a:path w="788" h="20">
                              <a:moveTo>
                                <a:pt x="0" y="0"/>
                              </a:moveTo>
                              <a:lnTo>
                                <a:pt x="787" y="0"/>
                              </a:lnTo>
                            </a:path>
                          </a:pathLst>
                        </a:custGeom>
                        <a:noFill/>
                        <a:ln w="37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3630EB" w14:textId="77777777" w:rsidR="0067717F" w:rsidRDefault="0067717F" w:rsidP="00677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DB8" id="Freeform 85" o:spid="_x0000_s1065" style="position:absolute;left:0;text-align:left;margin-left:402.15pt;margin-top:58.4pt;width:39.4pt;height: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" o:allowincell="f" adj="-11796480,,5400" path="m,l787,e" filled="f" strokeweight="1.04375mm">
                <v:stroke joinstyle="round"/>
                <v:formulas/>
                <v:path arrowok="t" o:connecttype="custom" o:connectlocs="0,0;499745,0" o:connectangles="0,0" textboxrect="0,0,788,20"/>
                <v:textbox>
                  <w:txbxContent>
                    <w:p w14:paraId="503630EB" w14:textId="77777777" w:rsidR="0067717F" w:rsidRDefault="0067717F" w:rsidP="0067717F">
                      <w:pPr>
                        <w:jc w:val="center"/>
                      </w:pPr>
                    </w:p>
                  </w:txbxContent>
                </v:textbox>
                <w10:wrap anchorx="page"/>
              </v:shape>
            </w:pict>
          </mc:Fallback>
        </mc:AlternateContent>
      </w:r>
      <w:r>
        <w:rPr>
          <w:noProof/>
        </w:rPr>
        <mc:AlternateContent>
          <mc:Choice Requires="wps">
            <w:drawing>
              <wp:anchor distT="0" distB="0" distL="114300" distR="114300" simplePos="0" relativeHeight="251672576" behindDoc="0" locked="0" layoutInCell="0" allowOverlap="1" wp14:anchorId="1C407AA6" wp14:editId="2F8DC9EF">
                <wp:simplePos x="0" y="0"/>
                <wp:positionH relativeFrom="page">
                  <wp:posOffset>960120</wp:posOffset>
                </wp:positionH>
                <wp:positionV relativeFrom="paragraph">
                  <wp:posOffset>-201930</wp:posOffset>
                </wp:positionV>
                <wp:extent cx="5669280" cy="3983355"/>
                <wp:effectExtent l="0" t="0" r="0" b="0"/>
                <wp:wrapNone/>
                <wp:docPr id="468545791" name="Text Box 86" descr="Public Consultation Ev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98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4418"/>
                              <w:gridCol w:w="4490"/>
                            </w:tblGrid>
                            <w:tr w:rsidR="00262ECA" w14:paraId="60EC6116" w14:textId="77777777">
                              <w:trPr>
                                <w:trHeight w:val="898"/>
                              </w:trPr>
                              <w:tc>
                                <w:tcPr>
                                  <w:tcW w:w="8908" w:type="dxa"/>
                                  <w:gridSpan w:val="2"/>
                                  <w:tcBorders>
                                    <w:top w:val="single" w:sz="6" w:space="0" w:color="000000"/>
                                    <w:left w:val="single" w:sz="6" w:space="0" w:color="000000"/>
                                    <w:bottom w:val="single" w:sz="6" w:space="0" w:color="000000"/>
                                    <w:right w:val="single" w:sz="6" w:space="0" w:color="000000"/>
                                  </w:tcBorders>
                                </w:tcPr>
                                <w:p w14:paraId="2DF0A474" w14:textId="77777777" w:rsidR="002E674D" w:rsidRDefault="002E674D">
                                  <w:pPr>
                                    <w:pStyle w:val="TableParagraph"/>
                                    <w:kinsoku w:val="0"/>
                                    <w:overflowPunct w:val="0"/>
                                    <w:spacing w:before="82"/>
                                    <w:ind w:left="1852" w:right="1813"/>
                                    <w:jc w:val="center"/>
                                    <w:rPr>
                                      <w:b/>
                                      <w:bCs/>
                                      <w:color w:val="181818"/>
                                      <w:w w:val="105"/>
                                      <w:sz w:val="22"/>
                                      <w:szCs w:val="22"/>
                                    </w:rPr>
                                  </w:pPr>
                                  <w:r>
                                    <w:rPr>
                                      <w:b/>
                                      <w:bCs/>
                                      <w:color w:val="181818"/>
                                      <w:w w:val="105"/>
                                      <w:sz w:val="22"/>
                                      <w:szCs w:val="22"/>
                                    </w:rPr>
                                    <w:t>High Street/ Harborne Park</w:t>
                                  </w:r>
                                  <w:r>
                                    <w:rPr>
                                      <w:b/>
                                      <w:bCs/>
                                      <w:color w:val="181818"/>
                                      <w:spacing w:val="-20"/>
                                      <w:w w:val="105"/>
                                      <w:sz w:val="22"/>
                                      <w:szCs w:val="22"/>
                                    </w:rPr>
                                    <w:t xml:space="preserve"> </w:t>
                                  </w:r>
                                  <w:r>
                                    <w:rPr>
                                      <w:b/>
                                      <w:bCs/>
                                      <w:color w:val="181818"/>
                                      <w:w w:val="105"/>
                                      <w:sz w:val="22"/>
                                      <w:szCs w:val="22"/>
                                    </w:rPr>
                                    <w:t>Road</w:t>
                                  </w:r>
                                </w:p>
                                <w:p w14:paraId="03E1D501" w14:textId="77777777" w:rsidR="002E674D" w:rsidRDefault="002E674D">
                                  <w:pPr>
                                    <w:pStyle w:val="TableParagraph"/>
                                    <w:kinsoku w:val="0"/>
                                    <w:overflowPunct w:val="0"/>
                                    <w:spacing w:before="79"/>
                                    <w:ind w:left="1853" w:right="1813"/>
                                    <w:jc w:val="center"/>
                                    <w:rPr>
                                      <w:color w:val="181818"/>
                                      <w:sz w:val="15"/>
                                      <w:szCs w:val="15"/>
                                    </w:rPr>
                                  </w:pPr>
                                  <w:r>
                                    <w:rPr>
                                      <w:color w:val="181818"/>
                                      <w:sz w:val="15"/>
                                      <w:szCs w:val="15"/>
                                    </w:rPr>
                                    <w:t>Pub</w:t>
                                  </w:r>
                                  <w:r>
                                    <w:rPr>
                                      <w:color w:val="000000"/>
                                      <w:sz w:val="15"/>
                                      <w:szCs w:val="15"/>
                                    </w:rPr>
                                    <w:t>li</w:t>
                                  </w:r>
                                  <w:r>
                                    <w:rPr>
                                      <w:color w:val="181818"/>
                                      <w:sz w:val="15"/>
                                      <w:szCs w:val="15"/>
                                    </w:rPr>
                                    <w:t>c</w:t>
                                  </w:r>
                                  <w:r>
                                    <w:rPr>
                                      <w:color w:val="181818"/>
                                      <w:spacing w:val="-18"/>
                                      <w:sz w:val="15"/>
                                      <w:szCs w:val="15"/>
                                    </w:rPr>
                                    <w:t xml:space="preserve"> </w:t>
                                  </w:r>
                                  <w:r>
                                    <w:rPr>
                                      <w:color w:val="181818"/>
                                      <w:sz w:val="15"/>
                                      <w:szCs w:val="15"/>
                                    </w:rPr>
                                    <w:t>Cons</w:t>
                                  </w:r>
                                  <w:r>
                                    <w:rPr>
                                      <w:color w:val="000000"/>
                                      <w:sz w:val="15"/>
                                      <w:szCs w:val="15"/>
                                    </w:rPr>
                                    <w:t>u</w:t>
                                  </w:r>
                                  <w:r>
                                    <w:rPr>
                                      <w:color w:val="2D2D2D"/>
                                      <w:sz w:val="15"/>
                                      <w:szCs w:val="15"/>
                                    </w:rPr>
                                    <w:t>ltation</w:t>
                                  </w:r>
                                  <w:r>
                                    <w:rPr>
                                      <w:color w:val="2D2D2D"/>
                                      <w:spacing w:val="8"/>
                                      <w:sz w:val="15"/>
                                      <w:szCs w:val="15"/>
                                    </w:rPr>
                                    <w:t xml:space="preserve"> </w:t>
                                  </w:r>
                                  <w:r>
                                    <w:rPr>
                                      <w:color w:val="000000"/>
                                      <w:sz w:val="15"/>
                                      <w:szCs w:val="15"/>
                                    </w:rPr>
                                    <w:t>E</w:t>
                                  </w:r>
                                  <w:r>
                                    <w:rPr>
                                      <w:color w:val="2D2D2D"/>
                                      <w:sz w:val="15"/>
                                      <w:szCs w:val="15"/>
                                    </w:rPr>
                                    <w:t>vent</w:t>
                                  </w:r>
                                  <w:r>
                                    <w:rPr>
                                      <w:color w:val="2D2D2D"/>
                                      <w:spacing w:val="-24"/>
                                      <w:sz w:val="15"/>
                                      <w:szCs w:val="15"/>
                                    </w:rPr>
                                    <w:t xml:space="preserve"> </w:t>
                                  </w:r>
                                  <w:r>
                                    <w:rPr>
                                      <w:color w:val="181818"/>
                                      <w:spacing w:val="-5"/>
                                      <w:sz w:val="15"/>
                                      <w:szCs w:val="15"/>
                                    </w:rPr>
                                    <w:t>o</w:t>
                                  </w:r>
                                  <w:r>
                                    <w:rPr>
                                      <w:color w:val="3F3F3F"/>
                                      <w:spacing w:val="-5"/>
                                      <w:sz w:val="15"/>
                                      <w:szCs w:val="15"/>
                                    </w:rPr>
                                    <w:t>n</w:t>
                                  </w:r>
                                  <w:r>
                                    <w:rPr>
                                      <w:color w:val="3F3F3F"/>
                                      <w:spacing w:val="-14"/>
                                      <w:sz w:val="15"/>
                                      <w:szCs w:val="15"/>
                                    </w:rPr>
                                    <w:t xml:space="preserve"> </w:t>
                                  </w:r>
                                  <w:r>
                                    <w:rPr>
                                      <w:color w:val="181818"/>
                                      <w:sz w:val="15"/>
                                      <w:szCs w:val="15"/>
                                    </w:rPr>
                                    <w:t>Wednesday</w:t>
                                  </w:r>
                                  <w:r>
                                    <w:rPr>
                                      <w:color w:val="181818"/>
                                      <w:spacing w:val="-13"/>
                                      <w:sz w:val="15"/>
                                      <w:szCs w:val="15"/>
                                    </w:rPr>
                                    <w:t xml:space="preserve"> </w:t>
                                  </w:r>
                                  <w:r>
                                    <w:rPr>
                                      <w:color w:val="2D2D2D"/>
                                      <w:sz w:val="15"/>
                                      <w:szCs w:val="15"/>
                                    </w:rPr>
                                    <w:t>4</w:t>
                                  </w:r>
                                  <w:proofErr w:type="spellStart"/>
                                  <w:r>
                                    <w:rPr>
                                      <w:rFonts w:ascii="Times New Roman" w:hAnsi="Times New Roman" w:cs="Times New Roman"/>
                                      <w:color w:val="2D2D2D"/>
                                      <w:position w:val="5"/>
                                      <w:sz w:val="10"/>
                                      <w:szCs w:val="10"/>
                                    </w:rPr>
                                    <w:t>th</w:t>
                                  </w:r>
                                  <w:proofErr w:type="spellEnd"/>
                                  <w:r>
                                    <w:rPr>
                                      <w:rFonts w:ascii="Times New Roman" w:hAnsi="Times New Roman" w:cs="Times New Roman"/>
                                      <w:color w:val="2D2D2D"/>
                                      <w:spacing w:val="13"/>
                                      <w:position w:val="5"/>
                                      <w:sz w:val="10"/>
                                      <w:szCs w:val="10"/>
                                    </w:rPr>
                                    <w:t xml:space="preserve"> </w:t>
                                  </w:r>
                                  <w:r>
                                    <w:rPr>
                                      <w:color w:val="181818"/>
                                      <w:sz w:val="15"/>
                                      <w:szCs w:val="15"/>
                                    </w:rPr>
                                    <w:t>May</w:t>
                                  </w:r>
                                  <w:r>
                                    <w:rPr>
                                      <w:color w:val="181818"/>
                                      <w:spacing w:val="-12"/>
                                      <w:sz w:val="15"/>
                                      <w:szCs w:val="15"/>
                                    </w:rPr>
                                    <w:t xml:space="preserve"> </w:t>
                                  </w:r>
                                  <w:r>
                                    <w:rPr>
                                      <w:color w:val="181818"/>
                                      <w:sz w:val="15"/>
                                      <w:szCs w:val="15"/>
                                    </w:rPr>
                                    <w:t>2022.</w:t>
                                  </w:r>
                                </w:p>
                                <w:p w14:paraId="09B53932" w14:textId="77777777" w:rsidR="002E674D" w:rsidRDefault="002E674D">
                                  <w:pPr>
                                    <w:pStyle w:val="TableParagraph"/>
                                    <w:kinsoku w:val="0"/>
                                    <w:overflowPunct w:val="0"/>
                                    <w:spacing w:before="25" w:line="106" w:lineRule="exact"/>
                                    <w:ind w:left="1853" w:right="1813"/>
                                    <w:jc w:val="center"/>
                                    <w:rPr>
                                      <w:color w:val="000000"/>
                                      <w:sz w:val="15"/>
                                      <w:szCs w:val="15"/>
                                    </w:rPr>
                                  </w:pPr>
                                  <w:r>
                                    <w:rPr>
                                      <w:color w:val="181818"/>
                                      <w:sz w:val="15"/>
                                      <w:szCs w:val="15"/>
                                    </w:rPr>
                                    <w:t xml:space="preserve">Please </w:t>
                                  </w:r>
                                  <w:r>
                                    <w:rPr>
                                      <w:color w:val="2D2D2D"/>
                                      <w:sz w:val="15"/>
                                      <w:szCs w:val="15"/>
                                    </w:rPr>
                                    <w:t xml:space="preserve">share </w:t>
                                  </w:r>
                                  <w:r>
                                    <w:rPr>
                                      <w:color w:val="181818"/>
                                      <w:sz w:val="15"/>
                                      <w:szCs w:val="15"/>
                                    </w:rPr>
                                    <w:t xml:space="preserve">your thoughts on </w:t>
                                  </w:r>
                                  <w:r>
                                    <w:rPr>
                                      <w:color w:val="3F3F3F"/>
                                      <w:sz w:val="15"/>
                                      <w:szCs w:val="15"/>
                                    </w:rPr>
                                    <w:t>t</w:t>
                                  </w:r>
                                  <w:r>
                                    <w:rPr>
                                      <w:color w:val="181818"/>
                                      <w:sz w:val="15"/>
                                      <w:szCs w:val="15"/>
                                    </w:rPr>
                                    <w:t xml:space="preserve">he project </w:t>
                                  </w:r>
                                  <w:r>
                                    <w:rPr>
                                      <w:color w:val="2D2D2D"/>
                                      <w:sz w:val="15"/>
                                      <w:szCs w:val="15"/>
                                    </w:rPr>
                                    <w:t xml:space="preserve">with </w:t>
                                  </w:r>
                                  <w:r>
                                    <w:rPr>
                                      <w:color w:val="181818"/>
                                      <w:sz w:val="15"/>
                                      <w:szCs w:val="15"/>
                                    </w:rPr>
                                    <w:t>u</w:t>
                                  </w:r>
                                  <w:r>
                                    <w:rPr>
                                      <w:color w:val="3F3F3F"/>
                                      <w:sz w:val="15"/>
                                      <w:szCs w:val="15"/>
                                    </w:rPr>
                                    <w:t xml:space="preserve">s </w:t>
                                  </w:r>
                                  <w:r>
                                    <w:rPr>
                                      <w:color w:val="181818"/>
                                      <w:sz w:val="15"/>
                                      <w:szCs w:val="15"/>
                                    </w:rPr>
                                    <w:t xml:space="preserve">through this feedback </w:t>
                                  </w:r>
                                  <w:proofErr w:type="gramStart"/>
                                  <w:r>
                                    <w:rPr>
                                      <w:color w:val="181818"/>
                                      <w:sz w:val="15"/>
                                      <w:szCs w:val="15"/>
                                    </w:rPr>
                                    <w:t xml:space="preserve">form </w:t>
                                  </w:r>
                                  <w:r>
                                    <w:rPr>
                                      <w:color w:val="000000"/>
                                      <w:sz w:val="15"/>
                                      <w:szCs w:val="15"/>
                                    </w:rPr>
                                    <w:t>.</w:t>
                                  </w:r>
                                  <w:proofErr w:type="gramEnd"/>
                                </w:p>
                                <w:p w14:paraId="085FDEA0" w14:textId="77777777" w:rsidR="002E674D" w:rsidRDefault="002E674D">
                                  <w:pPr>
                                    <w:pStyle w:val="TableParagraph"/>
                                    <w:tabs>
                                      <w:tab w:val="left" w:pos="5710"/>
                                    </w:tabs>
                                    <w:kinsoku w:val="0"/>
                                    <w:overflowPunct w:val="0"/>
                                    <w:spacing w:line="159" w:lineRule="exact"/>
                                    <w:ind w:left="7"/>
                                    <w:rPr>
                                      <w:rFonts w:ascii="Times New Roman" w:hAnsi="Times New Roman" w:cs="Times New Roman"/>
                                      <w:color w:val="280A03"/>
                                      <w:w w:val="54"/>
                                      <w:position w:val="-14"/>
                                    </w:rPr>
                                  </w:pPr>
                                  <w:r>
                                    <w:rPr>
                                      <w:b/>
                                      <w:bCs/>
                                      <w:color w:val="181818"/>
                                      <w:spacing w:val="-1"/>
                                      <w:w w:val="94"/>
                                      <w:sz w:val="16"/>
                                      <w:szCs w:val="16"/>
                                    </w:rPr>
                                    <w:t>Pos</w:t>
                                  </w:r>
                                  <w:r>
                                    <w:rPr>
                                      <w:b/>
                                      <w:bCs/>
                                      <w:color w:val="181818"/>
                                      <w:w w:val="94"/>
                                      <w:sz w:val="16"/>
                                      <w:szCs w:val="16"/>
                                    </w:rPr>
                                    <w:t>t</w:t>
                                  </w:r>
                                  <w:r>
                                    <w:rPr>
                                      <w:b/>
                                      <w:bCs/>
                                      <w:color w:val="181818"/>
                                      <w:spacing w:val="-6"/>
                                      <w:sz w:val="16"/>
                                      <w:szCs w:val="16"/>
                                    </w:rPr>
                                    <w:t xml:space="preserve"> </w:t>
                                  </w:r>
                                  <w:r>
                                    <w:rPr>
                                      <w:b/>
                                      <w:bCs/>
                                      <w:color w:val="181818"/>
                                      <w:spacing w:val="-1"/>
                                      <w:w w:val="96"/>
                                      <w:sz w:val="16"/>
                                      <w:szCs w:val="16"/>
                                    </w:rPr>
                                    <w:t>Cod</w:t>
                                  </w:r>
                                  <w:r>
                                    <w:rPr>
                                      <w:b/>
                                      <w:bCs/>
                                      <w:color w:val="181818"/>
                                      <w:w w:val="96"/>
                                      <w:sz w:val="16"/>
                                      <w:szCs w:val="16"/>
                                    </w:rPr>
                                    <w:t>e</w:t>
                                  </w:r>
                                  <w:r>
                                    <w:rPr>
                                      <w:b/>
                                      <w:bCs/>
                                      <w:color w:val="181818"/>
                                      <w:sz w:val="16"/>
                                      <w:szCs w:val="16"/>
                                    </w:rPr>
                                    <w:tab/>
                                  </w:r>
                                  <w:proofErr w:type="gramStart"/>
                                  <w:r>
                                    <w:rPr>
                                      <w:b/>
                                      <w:bCs/>
                                      <w:color w:val="289536"/>
                                      <w:w w:val="96"/>
                                      <w:position w:val="-18"/>
                                      <w:sz w:val="61"/>
                                      <w:szCs w:val="61"/>
                                    </w:rPr>
                                    <w:t>e</w:t>
                                  </w:r>
                                  <w:r>
                                    <w:rPr>
                                      <w:b/>
                                      <w:bCs/>
                                      <w:color w:val="289536"/>
                                      <w:spacing w:val="-58"/>
                                      <w:position w:val="-18"/>
                                      <w:sz w:val="61"/>
                                      <w:szCs w:val="61"/>
                                    </w:rPr>
                                    <w:t xml:space="preserve"> </w:t>
                                  </w:r>
                                  <w:r>
                                    <w:rPr>
                                      <w:b/>
                                      <w:bCs/>
                                      <w:color w:val="181818"/>
                                      <w:w w:val="82"/>
                                      <w:position w:val="-18"/>
                                      <w:sz w:val="61"/>
                                      <w:szCs w:val="61"/>
                                    </w:rPr>
                                    <w:t>:</w:t>
                                  </w:r>
                                  <w:proofErr w:type="gramEnd"/>
                                  <w:r>
                                    <w:rPr>
                                      <w:b/>
                                      <w:bCs/>
                                      <w:color w:val="181818"/>
                                      <w:w w:val="82"/>
                                      <w:position w:val="-18"/>
                                      <w:sz w:val="61"/>
                                      <w:szCs w:val="61"/>
                                    </w:rPr>
                                    <w:t>:</w:t>
                                  </w:r>
                                  <w:r>
                                    <w:rPr>
                                      <w:b/>
                                      <w:bCs/>
                                      <w:color w:val="181818"/>
                                      <w:spacing w:val="-60"/>
                                      <w:position w:val="-18"/>
                                      <w:sz w:val="61"/>
                                      <w:szCs w:val="61"/>
                                    </w:rPr>
                                    <w:t xml:space="preserve"> </w:t>
                                  </w:r>
                                  <w:r>
                                    <w:rPr>
                                      <w:color w:val="181818"/>
                                      <w:spacing w:val="-129"/>
                                      <w:w w:val="94"/>
                                      <w:position w:val="-3"/>
                                      <w:sz w:val="54"/>
                                      <w:szCs w:val="54"/>
                                    </w:rPr>
                                    <w:t>.</w:t>
                                  </w:r>
                                  <w:r>
                                    <w:rPr>
                                      <w:rFonts w:ascii="Times New Roman" w:hAnsi="Times New Roman" w:cs="Times New Roman"/>
                                      <w:color w:val="280A03"/>
                                      <w:w w:val="108"/>
                                      <w:position w:val="-16"/>
                                      <w:sz w:val="25"/>
                                      <w:szCs w:val="25"/>
                                    </w:rPr>
                                    <w:t>-</w:t>
                                  </w:r>
                                  <w:r>
                                    <w:rPr>
                                      <w:rFonts w:ascii="Times New Roman" w:hAnsi="Times New Roman" w:cs="Times New Roman"/>
                                      <w:color w:val="280A03"/>
                                      <w:spacing w:val="-25"/>
                                      <w:position w:val="-16"/>
                                      <w:sz w:val="25"/>
                                      <w:szCs w:val="25"/>
                                    </w:rPr>
                                    <w:t xml:space="preserve"> </w:t>
                                  </w:r>
                                  <w:r>
                                    <w:rPr>
                                      <w:color w:val="181818"/>
                                      <w:w w:val="94"/>
                                      <w:position w:val="-3"/>
                                      <w:sz w:val="54"/>
                                      <w:szCs w:val="54"/>
                                    </w:rPr>
                                    <w:t>.</w:t>
                                  </w:r>
                                  <w:r>
                                    <w:rPr>
                                      <w:color w:val="181818"/>
                                      <w:spacing w:val="-20"/>
                                      <w:position w:val="-3"/>
                                      <w:sz w:val="54"/>
                                      <w:szCs w:val="54"/>
                                    </w:rPr>
                                    <w:t xml:space="preserve"> </w:t>
                                  </w:r>
                                  <w:r>
                                    <w:rPr>
                                      <w:rFonts w:ascii="Times New Roman" w:hAnsi="Times New Roman" w:cs="Times New Roman"/>
                                      <w:color w:val="280A03"/>
                                      <w:spacing w:val="-2"/>
                                      <w:w w:val="54"/>
                                      <w:position w:val="-14"/>
                                    </w:rPr>
                                    <w:t>.</w:t>
                                  </w:r>
                                  <w:r>
                                    <w:rPr>
                                      <w:color w:val="000000"/>
                                      <w:spacing w:val="-78"/>
                                      <w:w w:val="94"/>
                                      <w:position w:val="-9"/>
                                    </w:rPr>
                                    <w:t>•</w:t>
                                  </w:r>
                                  <w:r>
                                    <w:rPr>
                                      <w:rFonts w:ascii="Times New Roman" w:hAnsi="Times New Roman" w:cs="Times New Roman"/>
                                      <w:color w:val="280A03"/>
                                      <w:w w:val="54"/>
                                      <w:position w:val="-14"/>
                                    </w:rPr>
                                    <w:t>...</w:t>
                                  </w:r>
                                  <w:r>
                                    <w:rPr>
                                      <w:rFonts w:ascii="Times New Roman" w:hAnsi="Times New Roman" w:cs="Times New Roman"/>
                                      <w:color w:val="280A03"/>
                                      <w:spacing w:val="-8"/>
                                      <w:w w:val="54"/>
                                      <w:position w:val="-14"/>
                                    </w:rPr>
                                    <w:t>.</w:t>
                                  </w:r>
                                  <w:r>
                                    <w:rPr>
                                      <w:color w:val="000000"/>
                                      <w:spacing w:val="-75"/>
                                      <w:w w:val="94"/>
                                      <w:position w:val="-9"/>
                                      <w:sz w:val="25"/>
                                      <w:szCs w:val="25"/>
                                    </w:rPr>
                                    <w:t>•</w:t>
                                  </w:r>
                                  <w:r>
                                    <w:rPr>
                                      <w:rFonts w:ascii="Times New Roman" w:hAnsi="Times New Roman" w:cs="Times New Roman"/>
                                      <w:color w:val="280A03"/>
                                      <w:w w:val="54"/>
                                      <w:position w:val="-14"/>
                                    </w:rPr>
                                    <w:t>...</w:t>
                                  </w:r>
                                </w:p>
                              </w:tc>
                            </w:tr>
                            <w:tr w:rsidR="00262ECA" w14:paraId="4DB1921B" w14:textId="77777777">
                              <w:trPr>
                                <w:trHeight w:val="681"/>
                              </w:trPr>
                              <w:tc>
                                <w:tcPr>
                                  <w:tcW w:w="4418" w:type="dxa"/>
                                  <w:tcBorders>
                                    <w:top w:val="single" w:sz="6" w:space="0" w:color="000000"/>
                                    <w:left w:val="single" w:sz="6" w:space="0" w:color="000000"/>
                                    <w:bottom w:val="single" w:sz="6" w:space="0" w:color="000000"/>
                                    <w:right w:val="single" w:sz="6" w:space="0" w:color="000000"/>
                                  </w:tcBorders>
                                </w:tcPr>
                                <w:p w14:paraId="67557556" w14:textId="77777777" w:rsidR="002E674D" w:rsidRDefault="002E674D">
                                  <w:pPr>
                                    <w:pStyle w:val="TableParagraph"/>
                                    <w:kinsoku w:val="0"/>
                                    <w:overflowPunct w:val="0"/>
                                    <w:rPr>
                                      <w:rFonts w:ascii="Times New Roman" w:hAnsi="Times New Roman" w:cs="Times New Roman"/>
                                      <w:sz w:val="16"/>
                                      <w:szCs w:val="16"/>
                                    </w:rPr>
                                  </w:pPr>
                                </w:p>
                              </w:tc>
                              <w:tc>
                                <w:tcPr>
                                  <w:tcW w:w="4490" w:type="dxa"/>
                                  <w:tcBorders>
                                    <w:top w:val="single" w:sz="6" w:space="0" w:color="000000"/>
                                    <w:left w:val="single" w:sz="6" w:space="0" w:color="000000"/>
                                    <w:bottom w:val="single" w:sz="6" w:space="0" w:color="000000"/>
                                    <w:right w:val="single" w:sz="6" w:space="0" w:color="000000"/>
                                  </w:tcBorders>
                                </w:tcPr>
                                <w:p w14:paraId="5483571B" w14:textId="77777777" w:rsidR="002E674D" w:rsidRDefault="002E674D">
                                  <w:pPr>
                                    <w:pStyle w:val="TableParagraph"/>
                                    <w:kinsoku w:val="0"/>
                                    <w:overflowPunct w:val="0"/>
                                    <w:rPr>
                                      <w:rFonts w:ascii="Times New Roman" w:hAnsi="Times New Roman" w:cs="Times New Roman"/>
                                      <w:sz w:val="16"/>
                                      <w:szCs w:val="16"/>
                                    </w:rPr>
                                  </w:pPr>
                                </w:p>
                              </w:tc>
                            </w:tr>
                            <w:tr w:rsidR="00262ECA" w14:paraId="79252545" w14:textId="77777777">
                              <w:trPr>
                                <w:trHeight w:val="964"/>
                              </w:trPr>
                              <w:tc>
                                <w:tcPr>
                                  <w:tcW w:w="8908" w:type="dxa"/>
                                  <w:gridSpan w:val="2"/>
                                  <w:tcBorders>
                                    <w:top w:val="single" w:sz="6" w:space="0" w:color="000000"/>
                                    <w:left w:val="single" w:sz="6" w:space="0" w:color="000000"/>
                                    <w:bottom w:val="single" w:sz="6" w:space="0" w:color="000000"/>
                                    <w:right w:val="single" w:sz="6" w:space="0" w:color="000000"/>
                                  </w:tcBorders>
                                </w:tcPr>
                                <w:p w14:paraId="303EF3D8" w14:textId="77777777" w:rsidR="002E674D" w:rsidRDefault="002E674D">
                                  <w:pPr>
                                    <w:pStyle w:val="TableParagraph"/>
                                    <w:kinsoku w:val="0"/>
                                    <w:overflowPunct w:val="0"/>
                                    <w:spacing w:before="53"/>
                                    <w:ind w:left="7"/>
                                    <w:rPr>
                                      <w:b/>
                                      <w:bCs/>
                                      <w:color w:val="181818"/>
                                      <w:sz w:val="16"/>
                                      <w:szCs w:val="16"/>
                                    </w:rPr>
                                  </w:pPr>
                                  <w:r>
                                    <w:rPr>
                                      <w:b/>
                                      <w:bCs/>
                                      <w:color w:val="181818"/>
                                      <w:sz w:val="16"/>
                                      <w:szCs w:val="16"/>
                                    </w:rPr>
                                    <w:t xml:space="preserve">Distance from the </w:t>
                                  </w:r>
                                  <w:proofErr w:type="gramStart"/>
                                  <w:r>
                                    <w:rPr>
                                      <w:b/>
                                      <w:bCs/>
                                      <w:color w:val="181818"/>
                                      <w:sz w:val="16"/>
                                      <w:szCs w:val="16"/>
                                    </w:rPr>
                                    <w:t>site</w:t>
                                  </w:r>
                                  <w:proofErr w:type="gramEnd"/>
                                </w:p>
                                <w:p w14:paraId="7A1D7DBB" w14:textId="77777777" w:rsidR="002E674D" w:rsidRDefault="002E674D">
                                  <w:pPr>
                                    <w:pStyle w:val="TableParagraph"/>
                                    <w:kinsoku w:val="0"/>
                                    <w:overflowPunct w:val="0"/>
                                    <w:spacing w:before="4"/>
                                    <w:rPr>
                                      <w:rFonts w:ascii="Times New Roman" w:hAnsi="Times New Roman" w:cs="Times New Roman"/>
                                      <w:sz w:val="19"/>
                                      <w:szCs w:val="19"/>
                                    </w:rPr>
                                  </w:pPr>
                                </w:p>
                                <w:p w14:paraId="586D6E16" w14:textId="77777777" w:rsidR="002E674D" w:rsidRDefault="002E674D">
                                  <w:pPr>
                                    <w:pStyle w:val="TableParagraph"/>
                                    <w:tabs>
                                      <w:tab w:val="left" w:pos="2479"/>
                                      <w:tab w:val="left" w:pos="4724"/>
                                      <w:tab w:val="left" w:pos="6831"/>
                                    </w:tabs>
                                    <w:kinsoku w:val="0"/>
                                    <w:overflowPunct w:val="0"/>
                                    <w:ind w:left="4"/>
                                    <w:rPr>
                                      <w:color w:val="2D2D2D"/>
                                      <w:w w:val="110"/>
                                      <w:position w:val="1"/>
                                      <w:sz w:val="15"/>
                                      <w:szCs w:val="15"/>
                                    </w:rPr>
                                  </w:pPr>
                                  <w:r>
                                    <w:rPr>
                                      <w:spacing w:val="2"/>
                                      <w:w w:val="110"/>
                                      <w:position w:val="1"/>
                                      <w:sz w:val="29"/>
                                      <w:szCs w:val="29"/>
                                    </w:rPr>
                                    <w:t>□</w:t>
                                  </w:r>
                                  <w:r>
                                    <w:rPr>
                                      <w:color w:val="181818"/>
                                      <w:spacing w:val="2"/>
                                      <w:w w:val="110"/>
                                      <w:position w:val="1"/>
                                      <w:sz w:val="15"/>
                                      <w:szCs w:val="15"/>
                                    </w:rPr>
                                    <w:t xml:space="preserve">Within </w:t>
                                  </w:r>
                                  <w:r>
                                    <w:rPr>
                                      <w:color w:val="181818"/>
                                      <w:w w:val="110"/>
                                      <w:position w:val="1"/>
                                      <w:sz w:val="15"/>
                                      <w:szCs w:val="15"/>
                                    </w:rPr>
                                    <w:t>5</w:t>
                                  </w:r>
                                  <w:r>
                                    <w:rPr>
                                      <w:color w:val="181818"/>
                                      <w:spacing w:val="-14"/>
                                      <w:w w:val="110"/>
                                      <w:position w:val="1"/>
                                      <w:sz w:val="15"/>
                                      <w:szCs w:val="15"/>
                                    </w:rPr>
                                    <w:t xml:space="preserve"> </w:t>
                                  </w:r>
                                  <w:r>
                                    <w:rPr>
                                      <w:color w:val="181818"/>
                                      <w:w w:val="110"/>
                                      <w:position w:val="1"/>
                                      <w:sz w:val="15"/>
                                      <w:szCs w:val="15"/>
                                    </w:rPr>
                                    <w:t>minutes'</w:t>
                                  </w:r>
                                  <w:r>
                                    <w:rPr>
                                      <w:color w:val="181818"/>
                                      <w:spacing w:val="11"/>
                                      <w:w w:val="110"/>
                                      <w:position w:val="1"/>
                                      <w:sz w:val="15"/>
                                      <w:szCs w:val="15"/>
                                    </w:rPr>
                                    <w:t xml:space="preserve"> </w:t>
                                  </w:r>
                                  <w:r>
                                    <w:rPr>
                                      <w:color w:val="181818"/>
                                      <w:w w:val="110"/>
                                      <w:position w:val="1"/>
                                      <w:sz w:val="15"/>
                                      <w:szCs w:val="15"/>
                                    </w:rPr>
                                    <w:t>wa</w:t>
                                  </w:r>
                                  <w:r>
                                    <w:rPr>
                                      <w:color w:val="000000"/>
                                      <w:w w:val="110"/>
                                      <w:position w:val="1"/>
                                      <w:sz w:val="15"/>
                                      <w:szCs w:val="15"/>
                                    </w:rPr>
                                    <w:t>l</w:t>
                                  </w:r>
                                  <w:r>
                                    <w:rPr>
                                      <w:color w:val="181818"/>
                                      <w:w w:val="110"/>
                                      <w:position w:val="1"/>
                                      <w:sz w:val="15"/>
                                      <w:szCs w:val="15"/>
                                    </w:rPr>
                                    <w:t>k</w:t>
                                  </w:r>
                                  <w:r>
                                    <w:rPr>
                                      <w:color w:val="181818"/>
                                      <w:w w:val="110"/>
                                      <w:position w:val="1"/>
                                      <w:sz w:val="15"/>
                                      <w:szCs w:val="15"/>
                                    </w:rPr>
                                    <w:tab/>
                                  </w:r>
                                  <w:r>
                                    <w:rPr>
                                      <w:color w:val="181818"/>
                                      <w:w w:val="110"/>
                                      <w:position w:val="1"/>
                                      <w:sz w:val="29"/>
                                      <w:szCs w:val="29"/>
                                    </w:rPr>
                                    <w:t>□</w:t>
                                  </w:r>
                                  <w:r>
                                    <w:rPr>
                                      <w:color w:val="181818"/>
                                      <w:spacing w:val="-73"/>
                                      <w:w w:val="110"/>
                                      <w:position w:val="1"/>
                                      <w:sz w:val="29"/>
                                      <w:szCs w:val="29"/>
                                    </w:rPr>
                                    <w:t xml:space="preserve"> </w:t>
                                  </w:r>
                                  <w:r>
                                    <w:rPr>
                                      <w:color w:val="181818"/>
                                      <w:w w:val="110"/>
                                      <w:position w:val="1"/>
                                      <w:sz w:val="15"/>
                                      <w:szCs w:val="15"/>
                                    </w:rPr>
                                    <w:t>5-10 minutes' wa</w:t>
                                  </w:r>
                                  <w:r>
                                    <w:rPr>
                                      <w:color w:val="000000"/>
                                      <w:w w:val="110"/>
                                      <w:position w:val="1"/>
                                      <w:sz w:val="15"/>
                                      <w:szCs w:val="15"/>
                                    </w:rPr>
                                    <w:t>l</w:t>
                                  </w:r>
                                  <w:r>
                                    <w:rPr>
                                      <w:color w:val="181818"/>
                                      <w:w w:val="110"/>
                                      <w:position w:val="1"/>
                                      <w:sz w:val="15"/>
                                      <w:szCs w:val="15"/>
                                    </w:rPr>
                                    <w:t>k</w:t>
                                  </w:r>
                                  <w:r>
                                    <w:rPr>
                                      <w:color w:val="181818"/>
                                      <w:w w:val="110"/>
                                      <w:position w:val="1"/>
                                      <w:sz w:val="15"/>
                                      <w:szCs w:val="15"/>
                                    </w:rPr>
                                    <w:tab/>
                                  </w:r>
                                  <w:r>
                                    <w:rPr>
                                      <w:color w:val="181818"/>
                                      <w:spacing w:val="13"/>
                                      <w:w w:val="110"/>
                                      <w:sz w:val="29"/>
                                      <w:szCs w:val="29"/>
                                    </w:rPr>
                                    <w:t>□</w:t>
                                  </w:r>
                                  <w:r>
                                    <w:rPr>
                                      <w:color w:val="181818"/>
                                      <w:spacing w:val="13"/>
                                      <w:w w:val="110"/>
                                      <w:sz w:val="15"/>
                                      <w:szCs w:val="15"/>
                                    </w:rPr>
                                    <w:t>A</w:t>
                                  </w:r>
                                  <w:r>
                                    <w:rPr>
                                      <w:color w:val="181818"/>
                                      <w:spacing w:val="-14"/>
                                      <w:w w:val="110"/>
                                      <w:sz w:val="15"/>
                                      <w:szCs w:val="15"/>
                                    </w:rPr>
                                    <w:t xml:space="preserve"> </w:t>
                                  </w:r>
                                  <w:r>
                                    <w:rPr>
                                      <w:color w:val="181818"/>
                                      <w:w w:val="110"/>
                                      <w:sz w:val="15"/>
                                      <w:szCs w:val="15"/>
                                    </w:rPr>
                                    <w:t>car</w:t>
                                  </w:r>
                                  <w:r>
                                    <w:rPr>
                                      <w:color w:val="181818"/>
                                      <w:spacing w:val="-10"/>
                                      <w:w w:val="110"/>
                                      <w:sz w:val="15"/>
                                      <w:szCs w:val="15"/>
                                    </w:rPr>
                                    <w:t xml:space="preserve"> </w:t>
                                  </w:r>
                                  <w:r>
                                    <w:rPr>
                                      <w:color w:val="181818"/>
                                      <w:w w:val="110"/>
                                      <w:sz w:val="15"/>
                                      <w:szCs w:val="15"/>
                                    </w:rPr>
                                    <w:t>journey</w:t>
                                  </w:r>
                                  <w:r>
                                    <w:rPr>
                                      <w:color w:val="181818"/>
                                      <w:w w:val="110"/>
                                      <w:sz w:val="15"/>
                                      <w:szCs w:val="15"/>
                                    </w:rPr>
                                    <w:tab/>
                                  </w:r>
                                  <w:r>
                                    <w:rPr>
                                      <w:color w:val="181818"/>
                                      <w:spacing w:val="3"/>
                                      <w:w w:val="110"/>
                                      <w:position w:val="1"/>
                                      <w:sz w:val="29"/>
                                      <w:szCs w:val="29"/>
                                    </w:rPr>
                                    <w:t>□</w:t>
                                  </w:r>
                                  <w:r>
                                    <w:rPr>
                                      <w:color w:val="181818"/>
                                      <w:spacing w:val="3"/>
                                      <w:w w:val="110"/>
                                      <w:position w:val="1"/>
                                      <w:sz w:val="15"/>
                                      <w:szCs w:val="15"/>
                                    </w:rPr>
                                    <w:t xml:space="preserve">Prefer </w:t>
                                  </w:r>
                                  <w:r>
                                    <w:rPr>
                                      <w:color w:val="181818"/>
                                      <w:w w:val="110"/>
                                      <w:position w:val="1"/>
                                      <w:sz w:val="15"/>
                                      <w:szCs w:val="15"/>
                                    </w:rPr>
                                    <w:t>not to</w:t>
                                  </w:r>
                                  <w:r>
                                    <w:rPr>
                                      <w:color w:val="181818"/>
                                      <w:spacing w:val="7"/>
                                      <w:w w:val="110"/>
                                      <w:position w:val="1"/>
                                      <w:sz w:val="15"/>
                                      <w:szCs w:val="15"/>
                                    </w:rPr>
                                    <w:t xml:space="preserve"> </w:t>
                                  </w:r>
                                  <w:r>
                                    <w:rPr>
                                      <w:color w:val="2D2D2D"/>
                                      <w:w w:val="110"/>
                                      <w:position w:val="1"/>
                                      <w:sz w:val="15"/>
                                      <w:szCs w:val="15"/>
                                    </w:rPr>
                                    <w:t>say</w:t>
                                  </w:r>
                                </w:p>
                              </w:tc>
                            </w:tr>
                            <w:tr w:rsidR="00262ECA" w14:paraId="6CEF6381" w14:textId="77777777">
                              <w:trPr>
                                <w:trHeight w:val="1477"/>
                              </w:trPr>
                              <w:tc>
                                <w:tcPr>
                                  <w:tcW w:w="8908" w:type="dxa"/>
                                  <w:gridSpan w:val="2"/>
                                  <w:tcBorders>
                                    <w:top w:val="single" w:sz="6" w:space="0" w:color="000000"/>
                                    <w:left w:val="single" w:sz="6" w:space="0" w:color="000000"/>
                                    <w:bottom w:val="single" w:sz="6" w:space="0" w:color="000000"/>
                                    <w:right w:val="single" w:sz="6" w:space="0" w:color="000000"/>
                                  </w:tcBorders>
                                </w:tcPr>
                                <w:p w14:paraId="2113BBC2" w14:textId="77777777" w:rsidR="002E674D" w:rsidRDefault="002E674D">
                                  <w:pPr>
                                    <w:pStyle w:val="TableParagraph"/>
                                    <w:kinsoku w:val="0"/>
                                    <w:overflowPunct w:val="0"/>
                                    <w:spacing w:before="66"/>
                                    <w:ind w:left="-7"/>
                                    <w:rPr>
                                      <w:b/>
                                      <w:bCs/>
                                      <w:color w:val="000000"/>
                                      <w:sz w:val="16"/>
                                      <w:szCs w:val="16"/>
                                    </w:rPr>
                                  </w:pPr>
                                  <w:proofErr w:type="gramStart"/>
                                  <w:r>
                                    <w:rPr>
                                      <w:b/>
                                      <w:bCs/>
                                      <w:color w:val="181818"/>
                                      <w:sz w:val="16"/>
                                      <w:szCs w:val="16"/>
                                    </w:rPr>
                                    <w:t>K:</w:t>
                                  </w:r>
                                  <w:r>
                                    <w:rPr>
                                      <w:b/>
                                      <w:bCs/>
                                      <w:color w:val="000000"/>
                                      <w:sz w:val="16"/>
                                      <w:szCs w:val="16"/>
                                    </w:rPr>
                                    <w:t>apacity</w:t>
                                  </w:r>
                                  <w:proofErr w:type="gramEnd"/>
                                </w:p>
                                <w:p w14:paraId="0D16C657" w14:textId="77777777" w:rsidR="002E674D" w:rsidRDefault="002E674D">
                                  <w:pPr>
                                    <w:pStyle w:val="TableParagraph"/>
                                    <w:kinsoku w:val="0"/>
                                    <w:overflowPunct w:val="0"/>
                                    <w:rPr>
                                      <w:rFonts w:ascii="Times New Roman" w:hAnsi="Times New Roman" w:cs="Times New Roman"/>
                                      <w:sz w:val="25"/>
                                      <w:szCs w:val="25"/>
                                    </w:rPr>
                                  </w:pPr>
                                </w:p>
                                <w:p w14:paraId="3DC3A84F" w14:textId="77777777" w:rsidR="002E674D" w:rsidRDefault="002E674D">
                                  <w:pPr>
                                    <w:pStyle w:val="TableParagraph"/>
                                    <w:tabs>
                                      <w:tab w:val="left" w:pos="1905"/>
                                      <w:tab w:val="left" w:pos="3461"/>
                                      <w:tab w:val="left" w:pos="5332"/>
                                    </w:tabs>
                                    <w:kinsoku w:val="0"/>
                                    <w:overflowPunct w:val="0"/>
                                    <w:spacing w:before="1"/>
                                    <w:ind w:left="22"/>
                                    <w:rPr>
                                      <w:color w:val="181818"/>
                                      <w:spacing w:val="-3"/>
                                      <w:w w:val="105"/>
                                      <w:sz w:val="15"/>
                                      <w:szCs w:val="15"/>
                                    </w:rPr>
                                  </w:pPr>
                                  <w:r>
                                    <w:rPr>
                                      <w:rFonts w:ascii="Times New Roman" w:hAnsi="Times New Roman" w:cs="Times New Roman"/>
                                      <w:w w:val="105"/>
                                      <w:sz w:val="19"/>
                                      <w:szCs w:val="19"/>
                                    </w:rPr>
                                    <w:t>D</w:t>
                                  </w:r>
                                  <w:r>
                                    <w:rPr>
                                      <w:rFonts w:ascii="Times New Roman" w:hAnsi="Times New Roman" w:cs="Times New Roman"/>
                                      <w:spacing w:val="-2"/>
                                      <w:w w:val="105"/>
                                      <w:sz w:val="19"/>
                                      <w:szCs w:val="19"/>
                                    </w:rPr>
                                    <w:t xml:space="preserve"> </w:t>
                                  </w:r>
                                  <w:r>
                                    <w:rPr>
                                      <w:spacing w:val="-4"/>
                                      <w:w w:val="105"/>
                                      <w:sz w:val="15"/>
                                      <w:szCs w:val="15"/>
                                    </w:rPr>
                                    <w:t>L</w:t>
                                  </w:r>
                                  <w:r>
                                    <w:rPr>
                                      <w:color w:val="181818"/>
                                      <w:spacing w:val="-4"/>
                                      <w:w w:val="105"/>
                                      <w:sz w:val="15"/>
                                      <w:szCs w:val="15"/>
                                    </w:rPr>
                                    <w:t>ocal</w:t>
                                  </w:r>
                                  <w:r>
                                    <w:rPr>
                                      <w:color w:val="181818"/>
                                      <w:spacing w:val="4"/>
                                      <w:w w:val="105"/>
                                      <w:sz w:val="15"/>
                                      <w:szCs w:val="15"/>
                                    </w:rPr>
                                    <w:t xml:space="preserve"> </w:t>
                                  </w:r>
                                  <w:r>
                                    <w:rPr>
                                      <w:color w:val="181818"/>
                                      <w:w w:val="105"/>
                                      <w:sz w:val="15"/>
                                      <w:szCs w:val="15"/>
                                    </w:rPr>
                                    <w:t>Resident</w:t>
                                  </w:r>
                                  <w:r>
                                    <w:rPr>
                                      <w:color w:val="181818"/>
                                      <w:w w:val="105"/>
                                      <w:sz w:val="15"/>
                                      <w:szCs w:val="15"/>
                                    </w:rPr>
                                    <w:tab/>
                                  </w:r>
                                  <w:r>
                                    <w:rPr>
                                      <w:rFonts w:ascii="Times New Roman" w:hAnsi="Times New Roman" w:cs="Times New Roman"/>
                                      <w:color w:val="181818"/>
                                      <w:w w:val="105"/>
                                      <w:sz w:val="19"/>
                                      <w:szCs w:val="19"/>
                                    </w:rPr>
                                    <w:t>D</w:t>
                                  </w:r>
                                  <w:r>
                                    <w:rPr>
                                      <w:rFonts w:ascii="Times New Roman" w:hAnsi="Times New Roman" w:cs="Times New Roman"/>
                                      <w:color w:val="181818"/>
                                      <w:spacing w:val="-6"/>
                                      <w:w w:val="105"/>
                                      <w:sz w:val="19"/>
                                      <w:szCs w:val="19"/>
                                    </w:rPr>
                                    <w:t xml:space="preserve"> </w:t>
                                  </w:r>
                                  <w:r>
                                    <w:rPr>
                                      <w:color w:val="181818"/>
                                      <w:w w:val="105"/>
                                      <w:sz w:val="15"/>
                                      <w:szCs w:val="15"/>
                                    </w:rPr>
                                    <w:t>Bus</w:t>
                                  </w:r>
                                  <w:r>
                                    <w:rPr>
                                      <w:color w:val="000000"/>
                                      <w:w w:val="105"/>
                                      <w:sz w:val="15"/>
                                      <w:szCs w:val="15"/>
                                    </w:rPr>
                                    <w:t>i</w:t>
                                  </w:r>
                                  <w:r>
                                    <w:rPr>
                                      <w:color w:val="181818"/>
                                      <w:w w:val="105"/>
                                      <w:sz w:val="15"/>
                                      <w:szCs w:val="15"/>
                                    </w:rPr>
                                    <w:t>ness</w:t>
                                  </w:r>
                                  <w:r>
                                    <w:rPr>
                                      <w:color w:val="181818"/>
                                      <w:w w:val="105"/>
                                      <w:sz w:val="15"/>
                                      <w:szCs w:val="15"/>
                                    </w:rPr>
                                    <w:tab/>
                                  </w:r>
                                  <w:r>
                                    <w:rPr>
                                      <w:rFonts w:ascii="Times New Roman" w:hAnsi="Times New Roman" w:cs="Times New Roman"/>
                                      <w:color w:val="000000"/>
                                      <w:w w:val="105"/>
                                      <w:sz w:val="19"/>
                                      <w:szCs w:val="19"/>
                                    </w:rPr>
                                    <w:t xml:space="preserve">D </w:t>
                                  </w:r>
                                  <w:r>
                                    <w:rPr>
                                      <w:color w:val="000000"/>
                                      <w:spacing w:val="-4"/>
                                      <w:w w:val="105"/>
                                      <w:sz w:val="15"/>
                                      <w:szCs w:val="15"/>
                                    </w:rPr>
                                    <w:t>L</w:t>
                                  </w:r>
                                  <w:r>
                                    <w:rPr>
                                      <w:color w:val="181818"/>
                                      <w:spacing w:val="-4"/>
                                      <w:w w:val="105"/>
                                      <w:sz w:val="15"/>
                                      <w:szCs w:val="15"/>
                                    </w:rPr>
                                    <w:t>oca</w:t>
                                  </w:r>
                                  <w:r>
                                    <w:rPr>
                                      <w:color w:val="000000"/>
                                      <w:spacing w:val="-4"/>
                                      <w:w w:val="105"/>
                                      <w:sz w:val="15"/>
                                      <w:szCs w:val="15"/>
                                    </w:rPr>
                                    <w:t>l</w:t>
                                  </w:r>
                                  <w:r>
                                    <w:rPr>
                                      <w:color w:val="000000"/>
                                      <w:spacing w:val="-6"/>
                                      <w:w w:val="105"/>
                                      <w:sz w:val="15"/>
                                      <w:szCs w:val="15"/>
                                    </w:rPr>
                                    <w:t xml:space="preserve"> </w:t>
                                  </w:r>
                                  <w:proofErr w:type="spellStart"/>
                                  <w:r>
                                    <w:rPr>
                                      <w:color w:val="181818"/>
                                      <w:w w:val="105"/>
                                      <w:sz w:val="15"/>
                                      <w:szCs w:val="15"/>
                                    </w:rPr>
                                    <w:t>Counci</w:t>
                                  </w:r>
                                  <w:proofErr w:type="spellEnd"/>
                                  <w:r>
                                    <w:rPr>
                                      <w:color w:val="181818"/>
                                      <w:spacing w:val="-27"/>
                                      <w:w w:val="105"/>
                                      <w:sz w:val="15"/>
                                      <w:szCs w:val="15"/>
                                    </w:rPr>
                                    <w:t xml:space="preserve"> </w:t>
                                  </w:r>
                                  <w:r>
                                    <w:rPr>
                                      <w:color w:val="000000"/>
                                      <w:w w:val="105"/>
                                      <w:sz w:val="15"/>
                                      <w:szCs w:val="15"/>
                                    </w:rPr>
                                    <w:t>l</w:t>
                                  </w:r>
                                  <w:r>
                                    <w:rPr>
                                      <w:color w:val="181818"/>
                                      <w:w w:val="105"/>
                                      <w:sz w:val="15"/>
                                      <w:szCs w:val="15"/>
                                    </w:rPr>
                                    <w:t>or</w:t>
                                  </w:r>
                                  <w:r>
                                    <w:rPr>
                                      <w:color w:val="181818"/>
                                      <w:w w:val="105"/>
                                      <w:sz w:val="15"/>
                                      <w:szCs w:val="15"/>
                                    </w:rPr>
                                    <w:tab/>
                                  </w:r>
                                  <w:r>
                                    <w:rPr>
                                      <w:rFonts w:ascii="Times New Roman" w:hAnsi="Times New Roman" w:cs="Times New Roman"/>
                                      <w:color w:val="000000"/>
                                      <w:w w:val="105"/>
                                      <w:sz w:val="19"/>
                                      <w:szCs w:val="19"/>
                                    </w:rPr>
                                    <w:t xml:space="preserve">D </w:t>
                                  </w:r>
                                  <w:proofErr w:type="spellStart"/>
                                  <w:r>
                                    <w:rPr>
                                      <w:color w:val="181818"/>
                                      <w:w w:val="105"/>
                                      <w:sz w:val="15"/>
                                      <w:szCs w:val="15"/>
                                    </w:rPr>
                                    <w:t>Repre</w:t>
                                  </w:r>
                                  <w:proofErr w:type="spellEnd"/>
                                  <w:r>
                                    <w:rPr>
                                      <w:color w:val="181818"/>
                                      <w:w w:val="105"/>
                                      <w:sz w:val="15"/>
                                      <w:szCs w:val="15"/>
                                    </w:rPr>
                                    <w:t xml:space="preserve"> </w:t>
                                  </w:r>
                                  <w:proofErr w:type="spellStart"/>
                                  <w:r>
                                    <w:rPr>
                                      <w:color w:val="181818"/>
                                      <w:w w:val="105"/>
                                      <w:sz w:val="15"/>
                                      <w:szCs w:val="15"/>
                                    </w:rPr>
                                    <w:t>senta</w:t>
                                  </w:r>
                                  <w:r>
                                    <w:rPr>
                                      <w:color w:val="000000"/>
                                      <w:w w:val="105"/>
                                      <w:sz w:val="15"/>
                                      <w:szCs w:val="15"/>
                                    </w:rPr>
                                    <w:t>t</w:t>
                                  </w:r>
                                  <w:proofErr w:type="spellEnd"/>
                                  <w:r>
                                    <w:rPr>
                                      <w:color w:val="000000"/>
                                      <w:w w:val="105"/>
                                      <w:sz w:val="15"/>
                                      <w:szCs w:val="15"/>
                                    </w:rPr>
                                    <w:t xml:space="preserve"> </w:t>
                                  </w:r>
                                  <w:proofErr w:type="spellStart"/>
                                  <w:r>
                                    <w:rPr>
                                      <w:color w:val="181818"/>
                                      <w:w w:val="105"/>
                                      <w:sz w:val="15"/>
                                      <w:szCs w:val="15"/>
                                    </w:rPr>
                                    <w:t>ive</w:t>
                                  </w:r>
                                  <w:proofErr w:type="spellEnd"/>
                                  <w:r>
                                    <w:rPr>
                                      <w:color w:val="181818"/>
                                      <w:w w:val="105"/>
                                      <w:sz w:val="15"/>
                                      <w:szCs w:val="15"/>
                                    </w:rPr>
                                    <w:t xml:space="preserve"> </w:t>
                                  </w:r>
                                  <w:r>
                                    <w:rPr>
                                      <w:color w:val="181818"/>
                                      <w:spacing w:val="2"/>
                                      <w:w w:val="105"/>
                                      <w:sz w:val="15"/>
                                      <w:szCs w:val="15"/>
                                    </w:rPr>
                                    <w:t>o</w:t>
                                  </w:r>
                                  <w:r>
                                    <w:rPr>
                                      <w:color w:val="000000"/>
                                      <w:spacing w:val="2"/>
                                      <w:w w:val="105"/>
                                      <w:sz w:val="15"/>
                                      <w:szCs w:val="15"/>
                                    </w:rPr>
                                    <w:t xml:space="preserve">f </w:t>
                                  </w:r>
                                  <w:r>
                                    <w:rPr>
                                      <w:color w:val="000000"/>
                                      <w:w w:val="105"/>
                                      <w:sz w:val="15"/>
                                      <w:szCs w:val="15"/>
                                    </w:rPr>
                                    <w:t>l</w:t>
                                  </w:r>
                                  <w:r>
                                    <w:rPr>
                                      <w:color w:val="181818"/>
                                      <w:w w:val="105"/>
                                      <w:sz w:val="15"/>
                                      <w:szCs w:val="15"/>
                                    </w:rPr>
                                    <w:t>oca</w:t>
                                  </w:r>
                                  <w:r>
                                    <w:rPr>
                                      <w:color w:val="000000"/>
                                      <w:w w:val="105"/>
                                      <w:sz w:val="15"/>
                                      <w:szCs w:val="15"/>
                                    </w:rPr>
                                    <w:t xml:space="preserve">l </w:t>
                                  </w:r>
                                  <w:r>
                                    <w:rPr>
                                      <w:color w:val="181818"/>
                                      <w:w w:val="105"/>
                                      <w:sz w:val="15"/>
                                      <w:szCs w:val="15"/>
                                    </w:rPr>
                                    <w:t>group or</w:t>
                                  </w:r>
                                  <w:r>
                                    <w:rPr>
                                      <w:color w:val="181818"/>
                                      <w:spacing w:val="-18"/>
                                      <w:w w:val="105"/>
                                      <w:sz w:val="15"/>
                                      <w:szCs w:val="15"/>
                                    </w:rPr>
                                    <w:t xml:space="preserve"> </w:t>
                                  </w:r>
                                  <w:r>
                                    <w:rPr>
                                      <w:color w:val="181818"/>
                                      <w:spacing w:val="-3"/>
                                      <w:w w:val="105"/>
                                      <w:sz w:val="15"/>
                                      <w:szCs w:val="15"/>
                                    </w:rPr>
                                    <w:t>o</w:t>
                                  </w:r>
                                  <w:r>
                                    <w:rPr>
                                      <w:color w:val="000000"/>
                                      <w:spacing w:val="-3"/>
                                      <w:w w:val="105"/>
                                      <w:sz w:val="15"/>
                                      <w:szCs w:val="15"/>
                                    </w:rPr>
                                    <w:t>r</w:t>
                                  </w:r>
                                  <w:r>
                                    <w:rPr>
                                      <w:color w:val="181818"/>
                                      <w:spacing w:val="-3"/>
                                      <w:w w:val="105"/>
                                      <w:sz w:val="15"/>
                                      <w:szCs w:val="15"/>
                                    </w:rPr>
                                    <w:t>ganisation</w:t>
                                  </w:r>
                                </w:p>
                                <w:p w14:paraId="161CBB17" w14:textId="77777777" w:rsidR="002E674D" w:rsidRDefault="002E674D">
                                  <w:pPr>
                                    <w:pStyle w:val="TableParagraph"/>
                                    <w:kinsoku w:val="0"/>
                                    <w:overflowPunct w:val="0"/>
                                    <w:rPr>
                                      <w:rFonts w:ascii="Times New Roman" w:hAnsi="Times New Roman" w:cs="Times New Roman"/>
                                      <w:sz w:val="20"/>
                                      <w:szCs w:val="20"/>
                                    </w:rPr>
                                  </w:pPr>
                                </w:p>
                                <w:p w14:paraId="67421368" w14:textId="77777777" w:rsidR="002E674D" w:rsidRDefault="002E674D">
                                  <w:pPr>
                                    <w:pStyle w:val="TableParagraph"/>
                                    <w:kinsoku w:val="0"/>
                                    <w:overflowPunct w:val="0"/>
                                    <w:spacing w:before="149"/>
                                    <w:ind w:left="22"/>
                                    <w:rPr>
                                      <w:color w:val="181818"/>
                                      <w:w w:val="110"/>
                                      <w:sz w:val="15"/>
                                      <w:szCs w:val="15"/>
                                    </w:rPr>
                                  </w:pPr>
                                  <w:r>
                                    <w:rPr>
                                      <w:rFonts w:ascii="Times New Roman" w:hAnsi="Times New Roman" w:cs="Times New Roman"/>
                                      <w:w w:val="110"/>
                                      <w:sz w:val="19"/>
                                      <w:szCs w:val="19"/>
                                    </w:rPr>
                                    <w:t xml:space="preserve">D </w:t>
                                  </w:r>
                                  <w:r>
                                    <w:rPr>
                                      <w:color w:val="181818"/>
                                      <w:w w:val="110"/>
                                      <w:sz w:val="15"/>
                                      <w:szCs w:val="15"/>
                                    </w:rPr>
                                    <w:t>O</w:t>
                                  </w:r>
                                  <w:r>
                                    <w:rPr>
                                      <w:color w:val="000000"/>
                                      <w:w w:val="110"/>
                                      <w:sz w:val="15"/>
                                      <w:szCs w:val="15"/>
                                    </w:rPr>
                                    <w:t>t</w:t>
                                  </w:r>
                                  <w:r>
                                    <w:rPr>
                                      <w:color w:val="181818"/>
                                      <w:w w:val="110"/>
                                      <w:sz w:val="15"/>
                                      <w:szCs w:val="15"/>
                                    </w:rPr>
                                    <w:t>her</w:t>
                                  </w:r>
                                </w:p>
                              </w:tc>
                            </w:tr>
                            <w:tr w:rsidR="00262ECA" w14:paraId="63A3180E" w14:textId="77777777">
                              <w:trPr>
                                <w:trHeight w:val="464"/>
                              </w:trPr>
                              <w:tc>
                                <w:tcPr>
                                  <w:tcW w:w="8908" w:type="dxa"/>
                                  <w:gridSpan w:val="2"/>
                                  <w:tcBorders>
                                    <w:top w:val="single" w:sz="6" w:space="0" w:color="000000"/>
                                    <w:left w:val="single" w:sz="6" w:space="0" w:color="000000"/>
                                    <w:bottom w:val="single" w:sz="6" w:space="0" w:color="000000"/>
                                    <w:right w:val="single" w:sz="6" w:space="0" w:color="000000"/>
                                  </w:tcBorders>
                                </w:tcPr>
                                <w:p w14:paraId="36C94D31" w14:textId="77777777" w:rsidR="002E674D" w:rsidRDefault="002E674D">
                                  <w:pPr>
                                    <w:pStyle w:val="TableParagraph"/>
                                    <w:kinsoku w:val="0"/>
                                    <w:overflowPunct w:val="0"/>
                                    <w:spacing w:before="59"/>
                                    <w:ind w:left="7"/>
                                    <w:rPr>
                                      <w:b/>
                                      <w:bCs/>
                                      <w:color w:val="181818"/>
                                      <w:sz w:val="16"/>
                                      <w:szCs w:val="16"/>
                                    </w:rPr>
                                  </w:pPr>
                                  <w:r>
                                    <w:rPr>
                                      <w:b/>
                                      <w:bCs/>
                                      <w:color w:val="181818"/>
                                      <w:sz w:val="16"/>
                                      <w:szCs w:val="16"/>
                                    </w:rPr>
                                    <w:t>Please share your comments and thoughts on the scheme below</w:t>
                                  </w:r>
                                </w:p>
                              </w:tc>
                            </w:tr>
                            <w:tr w:rsidR="00262ECA" w14:paraId="379186C1" w14:textId="77777777">
                              <w:trPr>
                                <w:trHeight w:val="228"/>
                              </w:trPr>
                              <w:tc>
                                <w:tcPr>
                                  <w:tcW w:w="8908" w:type="dxa"/>
                                  <w:gridSpan w:val="2"/>
                                  <w:tcBorders>
                                    <w:top w:val="single" w:sz="6" w:space="0" w:color="000000"/>
                                    <w:left w:val="single" w:sz="6" w:space="0" w:color="000000"/>
                                    <w:bottom w:val="single" w:sz="6" w:space="0" w:color="000000"/>
                                    <w:right w:val="single" w:sz="6" w:space="0" w:color="000000"/>
                                  </w:tcBorders>
                                </w:tcPr>
                                <w:p w14:paraId="02DEC754" w14:textId="77777777" w:rsidR="002E674D" w:rsidRDefault="002E674D">
                                  <w:pPr>
                                    <w:pStyle w:val="TableParagraph"/>
                                    <w:kinsoku w:val="0"/>
                                    <w:overflowPunct w:val="0"/>
                                    <w:rPr>
                                      <w:rFonts w:ascii="Times New Roman" w:hAnsi="Times New Roman" w:cs="Times New Roman"/>
                                      <w:sz w:val="16"/>
                                      <w:szCs w:val="16"/>
                                    </w:rPr>
                                  </w:pPr>
                                </w:p>
                              </w:tc>
                            </w:tr>
                            <w:tr w:rsidR="00262ECA" w14:paraId="39618E15" w14:textId="77777777">
                              <w:trPr>
                                <w:trHeight w:val="234"/>
                              </w:trPr>
                              <w:tc>
                                <w:tcPr>
                                  <w:tcW w:w="8908" w:type="dxa"/>
                                  <w:gridSpan w:val="2"/>
                                  <w:tcBorders>
                                    <w:top w:val="single" w:sz="6" w:space="0" w:color="000000"/>
                                    <w:left w:val="single" w:sz="6" w:space="0" w:color="000000"/>
                                    <w:bottom w:val="single" w:sz="6" w:space="0" w:color="000000"/>
                                    <w:right w:val="single" w:sz="6" w:space="0" w:color="000000"/>
                                  </w:tcBorders>
                                </w:tcPr>
                                <w:p w14:paraId="64EB7E85" w14:textId="77777777" w:rsidR="002E674D" w:rsidRDefault="002E674D">
                                  <w:pPr>
                                    <w:pStyle w:val="TableParagraph"/>
                                    <w:kinsoku w:val="0"/>
                                    <w:overflowPunct w:val="0"/>
                                    <w:rPr>
                                      <w:rFonts w:ascii="Times New Roman" w:hAnsi="Times New Roman" w:cs="Times New Roman"/>
                                      <w:sz w:val="16"/>
                                      <w:szCs w:val="16"/>
                                    </w:rPr>
                                  </w:pPr>
                                </w:p>
                              </w:tc>
                            </w:tr>
                            <w:tr w:rsidR="00262ECA" w14:paraId="52F24863" w14:textId="77777777">
                              <w:trPr>
                                <w:trHeight w:val="234"/>
                              </w:trPr>
                              <w:tc>
                                <w:tcPr>
                                  <w:tcW w:w="8908" w:type="dxa"/>
                                  <w:gridSpan w:val="2"/>
                                  <w:tcBorders>
                                    <w:top w:val="single" w:sz="6" w:space="0" w:color="000000"/>
                                    <w:left w:val="single" w:sz="6" w:space="0" w:color="000000"/>
                                    <w:bottom w:val="single" w:sz="6" w:space="0" w:color="000000"/>
                                    <w:right w:val="single" w:sz="6" w:space="0" w:color="000000"/>
                                  </w:tcBorders>
                                </w:tcPr>
                                <w:p w14:paraId="6E948654" w14:textId="77777777" w:rsidR="002E674D" w:rsidRDefault="002E674D">
                                  <w:pPr>
                                    <w:pStyle w:val="TableParagraph"/>
                                    <w:kinsoku w:val="0"/>
                                    <w:overflowPunct w:val="0"/>
                                    <w:rPr>
                                      <w:rFonts w:ascii="Times New Roman" w:hAnsi="Times New Roman" w:cs="Times New Roman"/>
                                      <w:sz w:val="16"/>
                                      <w:szCs w:val="16"/>
                                    </w:rPr>
                                  </w:pPr>
                                </w:p>
                              </w:tc>
                            </w:tr>
                            <w:tr w:rsidR="00262ECA" w14:paraId="4B8A9DFC" w14:textId="77777777">
                              <w:trPr>
                                <w:trHeight w:val="221"/>
                              </w:trPr>
                              <w:tc>
                                <w:tcPr>
                                  <w:tcW w:w="8908" w:type="dxa"/>
                                  <w:gridSpan w:val="2"/>
                                  <w:tcBorders>
                                    <w:top w:val="single" w:sz="6" w:space="0" w:color="000000"/>
                                    <w:left w:val="single" w:sz="6" w:space="0" w:color="000000"/>
                                    <w:bottom w:val="single" w:sz="6" w:space="0" w:color="000000"/>
                                    <w:right w:val="single" w:sz="6" w:space="0" w:color="000000"/>
                                  </w:tcBorders>
                                </w:tcPr>
                                <w:p w14:paraId="33CFF22E" w14:textId="77777777" w:rsidR="002E674D" w:rsidRDefault="002E674D">
                                  <w:pPr>
                                    <w:pStyle w:val="TableParagraph"/>
                                    <w:kinsoku w:val="0"/>
                                    <w:overflowPunct w:val="0"/>
                                    <w:rPr>
                                      <w:rFonts w:ascii="Times New Roman" w:hAnsi="Times New Roman" w:cs="Times New Roman"/>
                                      <w:sz w:val="14"/>
                                      <w:szCs w:val="14"/>
                                    </w:rPr>
                                  </w:pPr>
                                </w:p>
                              </w:tc>
                            </w:tr>
                            <w:tr w:rsidR="00262ECA" w14:paraId="498DA9FF" w14:textId="77777777">
                              <w:trPr>
                                <w:trHeight w:val="228"/>
                              </w:trPr>
                              <w:tc>
                                <w:tcPr>
                                  <w:tcW w:w="8908" w:type="dxa"/>
                                  <w:gridSpan w:val="2"/>
                                  <w:tcBorders>
                                    <w:top w:val="single" w:sz="6" w:space="0" w:color="000000"/>
                                    <w:left w:val="single" w:sz="6" w:space="0" w:color="000000"/>
                                    <w:bottom w:val="single" w:sz="6" w:space="0" w:color="000000"/>
                                    <w:right w:val="single" w:sz="6" w:space="0" w:color="000000"/>
                                  </w:tcBorders>
                                </w:tcPr>
                                <w:p w14:paraId="1FDBAD22" w14:textId="77777777" w:rsidR="002E674D" w:rsidRDefault="002E674D">
                                  <w:pPr>
                                    <w:pStyle w:val="TableParagraph"/>
                                    <w:kinsoku w:val="0"/>
                                    <w:overflowPunct w:val="0"/>
                                    <w:rPr>
                                      <w:rFonts w:ascii="Times New Roman" w:hAnsi="Times New Roman" w:cs="Times New Roman"/>
                                      <w:sz w:val="16"/>
                                      <w:szCs w:val="16"/>
                                    </w:rPr>
                                  </w:pPr>
                                </w:p>
                              </w:tc>
                            </w:tr>
                            <w:tr w:rsidR="00262ECA" w14:paraId="7FE205C7" w14:textId="77777777">
                              <w:trPr>
                                <w:trHeight w:val="221"/>
                              </w:trPr>
                              <w:tc>
                                <w:tcPr>
                                  <w:tcW w:w="8908" w:type="dxa"/>
                                  <w:gridSpan w:val="2"/>
                                  <w:tcBorders>
                                    <w:top w:val="single" w:sz="6" w:space="0" w:color="000000"/>
                                    <w:left w:val="single" w:sz="6" w:space="0" w:color="000000"/>
                                    <w:bottom w:val="single" w:sz="6" w:space="0" w:color="000000"/>
                                    <w:right w:val="single" w:sz="6" w:space="0" w:color="000000"/>
                                  </w:tcBorders>
                                </w:tcPr>
                                <w:p w14:paraId="5ABF81C3" w14:textId="77777777" w:rsidR="002E674D" w:rsidRDefault="002E674D">
                                  <w:pPr>
                                    <w:pStyle w:val="TableParagraph"/>
                                    <w:kinsoku w:val="0"/>
                                    <w:overflowPunct w:val="0"/>
                                    <w:rPr>
                                      <w:rFonts w:ascii="Times New Roman" w:hAnsi="Times New Roman" w:cs="Times New Roman"/>
                                      <w:sz w:val="14"/>
                                      <w:szCs w:val="14"/>
                                    </w:rPr>
                                  </w:pPr>
                                </w:p>
                              </w:tc>
                            </w:tr>
                            <w:tr w:rsidR="00262ECA" w14:paraId="5823384F" w14:textId="77777777">
                              <w:trPr>
                                <w:trHeight w:val="221"/>
                              </w:trPr>
                              <w:tc>
                                <w:tcPr>
                                  <w:tcW w:w="8908" w:type="dxa"/>
                                  <w:gridSpan w:val="2"/>
                                  <w:tcBorders>
                                    <w:top w:val="single" w:sz="6" w:space="0" w:color="000000"/>
                                    <w:left w:val="single" w:sz="6" w:space="0" w:color="000000"/>
                                    <w:bottom w:val="single" w:sz="6" w:space="0" w:color="000000"/>
                                    <w:right w:val="single" w:sz="6" w:space="0" w:color="000000"/>
                                  </w:tcBorders>
                                </w:tcPr>
                                <w:p w14:paraId="1D04B1BC" w14:textId="77777777" w:rsidR="002E674D" w:rsidRDefault="002E674D">
                                  <w:pPr>
                                    <w:pStyle w:val="TableParagraph"/>
                                    <w:kinsoku w:val="0"/>
                                    <w:overflowPunct w:val="0"/>
                                    <w:rPr>
                                      <w:rFonts w:ascii="Times New Roman" w:hAnsi="Times New Roman" w:cs="Times New Roman"/>
                                      <w:sz w:val="14"/>
                                      <w:szCs w:val="14"/>
                                    </w:rPr>
                                  </w:pPr>
                                </w:p>
                              </w:tc>
                            </w:tr>
                          </w:tbl>
                          <w:p w14:paraId="5A3425AF" w14:textId="77777777" w:rsidR="002E674D" w:rsidRDefault="002E674D">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07AA6" id="_x0000_t202" coordsize="21600,21600" o:spt="202" path="m,l,21600r21600,l21600,xe">
                <v:stroke joinstyle="miter"/>
                <v:path gradientshapeok="t" o:connecttype="rect"/>
              </v:shapetype>
              <v:shape id="Text Box 86" o:spid="_x0000_s1066" type="#_x0000_t202" alt="Public Consultation Event" style="position:absolute;left:0;text-align:left;margin-left:75.6pt;margin-top:-15.9pt;width:446.4pt;height:313.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4418"/>
                        <w:gridCol w:w="4490"/>
                      </w:tblGrid>
                      <w:tr w:rsidR="00262ECA" w14:paraId="60EC6116" w14:textId="77777777">
                        <w:trPr>
                          <w:trHeight w:val="898"/>
                        </w:trPr>
                        <w:tc>
                          <w:tcPr>
                            <w:tcW w:w="8908" w:type="dxa"/>
                            <w:gridSpan w:val="2"/>
                            <w:tcBorders>
                              <w:top w:val="single" w:sz="6" w:space="0" w:color="000000"/>
                              <w:left w:val="single" w:sz="6" w:space="0" w:color="000000"/>
                              <w:bottom w:val="single" w:sz="6" w:space="0" w:color="000000"/>
                              <w:right w:val="single" w:sz="6" w:space="0" w:color="000000"/>
                            </w:tcBorders>
                          </w:tcPr>
                          <w:p w14:paraId="2DF0A474" w14:textId="77777777" w:rsidR="002E674D" w:rsidRDefault="002E674D">
                            <w:pPr>
                              <w:pStyle w:val="TableParagraph"/>
                              <w:kinsoku w:val="0"/>
                              <w:overflowPunct w:val="0"/>
                              <w:spacing w:before="82"/>
                              <w:ind w:left="1852" w:right="1813"/>
                              <w:jc w:val="center"/>
                              <w:rPr>
                                <w:b/>
                                <w:bCs/>
                                <w:color w:val="181818"/>
                                <w:w w:val="105"/>
                                <w:sz w:val="22"/>
                                <w:szCs w:val="22"/>
                              </w:rPr>
                            </w:pPr>
                            <w:r>
                              <w:rPr>
                                <w:b/>
                                <w:bCs/>
                                <w:color w:val="181818"/>
                                <w:w w:val="105"/>
                                <w:sz w:val="22"/>
                                <w:szCs w:val="22"/>
                              </w:rPr>
                              <w:t>High Street/ Harborne Park</w:t>
                            </w:r>
                            <w:r>
                              <w:rPr>
                                <w:b/>
                                <w:bCs/>
                                <w:color w:val="181818"/>
                                <w:spacing w:val="-20"/>
                                <w:w w:val="105"/>
                                <w:sz w:val="22"/>
                                <w:szCs w:val="22"/>
                              </w:rPr>
                              <w:t xml:space="preserve"> </w:t>
                            </w:r>
                            <w:r>
                              <w:rPr>
                                <w:b/>
                                <w:bCs/>
                                <w:color w:val="181818"/>
                                <w:w w:val="105"/>
                                <w:sz w:val="22"/>
                                <w:szCs w:val="22"/>
                              </w:rPr>
                              <w:t>Road</w:t>
                            </w:r>
                          </w:p>
                          <w:p w14:paraId="03E1D501" w14:textId="77777777" w:rsidR="002E674D" w:rsidRDefault="002E674D">
                            <w:pPr>
                              <w:pStyle w:val="TableParagraph"/>
                              <w:kinsoku w:val="0"/>
                              <w:overflowPunct w:val="0"/>
                              <w:spacing w:before="79"/>
                              <w:ind w:left="1853" w:right="1813"/>
                              <w:jc w:val="center"/>
                              <w:rPr>
                                <w:color w:val="181818"/>
                                <w:sz w:val="15"/>
                                <w:szCs w:val="15"/>
                              </w:rPr>
                            </w:pPr>
                            <w:r>
                              <w:rPr>
                                <w:color w:val="181818"/>
                                <w:sz w:val="15"/>
                                <w:szCs w:val="15"/>
                              </w:rPr>
                              <w:t>Pub</w:t>
                            </w:r>
                            <w:r>
                              <w:rPr>
                                <w:color w:val="000000"/>
                                <w:sz w:val="15"/>
                                <w:szCs w:val="15"/>
                              </w:rPr>
                              <w:t>li</w:t>
                            </w:r>
                            <w:r>
                              <w:rPr>
                                <w:color w:val="181818"/>
                                <w:sz w:val="15"/>
                                <w:szCs w:val="15"/>
                              </w:rPr>
                              <w:t>c</w:t>
                            </w:r>
                            <w:r>
                              <w:rPr>
                                <w:color w:val="181818"/>
                                <w:spacing w:val="-18"/>
                                <w:sz w:val="15"/>
                                <w:szCs w:val="15"/>
                              </w:rPr>
                              <w:t xml:space="preserve"> </w:t>
                            </w:r>
                            <w:r>
                              <w:rPr>
                                <w:color w:val="181818"/>
                                <w:sz w:val="15"/>
                                <w:szCs w:val="15"/>
                              </w:rPr>
                              <w:t>Cons</w:t>
                            </w:r>
                            <w:r>
                              <w:rPr>
                                <w:color w:val="000000"/>
                                <w:sz w:val="15"/>
                                <w:szCs w:val="15"/>
                              </w:rPr>
                              <w:t>u</w:t>
                            </w:r>
                            <w:r>
                              <w:rPr>
                                <w:color w:val="2D2D2D"/>
                                <w:sz w:val="15"/>
                                <w:szCs w:val="15"/>
                              </w:rPr>
                              <w:t>ltation</w:t>
                            </w:r>
                            <w:r>
                              <w:rPr>
                                <w:color w:val="2D2D2D"/>
                                <w:spacing w:val="8"/>
                                <w:sz w:val="15"/>
                                <w:szCs w:val="15"/>
                              </w:rPr>
                              <w:t xml:space="preserve"> </w:t>
                            </w:r>
                            <w:r>
                              <w:rPr>
                                <w:color w:val="000000"/>
                                <w:sz w:val="15"/>
                                <w:szCs w:val="15"/>
                              </w:rPr>
                              <w:t>E</w:t>
                            </w:r>
                            <w:r>
                              <w:rPr>
                                <w:color w:val="2D2D2D"/>
                                <w:sz w:val="15"/>
                                <w:szCs w:val="15"/>
                              </w:rPr>
                              <w:t>vent</w:t>
                            </w:r>
                            <w:r>
                              <w:rPr>
                                <w:color w:val="2D2D2D"/>
                                <w:spacing w:val="-24"/>
                                <w:sz w:val="15"/>
                                <w:szCs w:val="15"/>
                              </w:rPr>
                              <w:t xml:space="preserve"> </w:t>
                            </w:r>
                            <w:r>
                              <w:rPr>
                                <w:color w:val="181818"/>
                                <w:spacing w:val="-5"/>
                                <w:sz w:val="15"/>
                                <w:szCs w:val="15"/>
                              </w:rPr>
                              <w:t>o</w:t>
                            </w:r>
                            <w:r>
                              <w:rPr>
                                <w:color w:val="3F3F3F"/>
                                <w:spacing w:val="-5"/>
                                <w:sz w:val="15"/>
                                <w:szCs w:val="15"/>
                              </w:rPr>
                              <w:t>n</w:t>
                            </w:r>
                            <w:r>
                              <w:rPr>
                                <w:color w:val="3F3F3F"/>
                                <w:spacing w:val="-14"/>
                                <w:sz w:val="15"/>
                                <w:szCs w:val="15"/>
                              </w:rPr>
                              <w:t xml:space="preserve"> </w:t>
                            </w:r>
                            <w:r>
                              <w:rPr>
                                <w:color w:val="181818"/>
                                <w:sz w:val="15"/>
                                <w:szCs w:val="15"/>
                              </w:rPr>
                              <w:t>Wednesday</w:t>
                            </w:r>
                            <w:r>
                              <w:rPr>
                                <w:color w:val="181818"/>
                                <w:spacing w:val="-13"/>
                                <w:sz w:val="15"/>
                                <w:szCs w:val="15"/>
                              </w:rPr>
                              <w:t xml:space="preserve"> </w:t>
                            </w:r>
                            <w:r>
                              <w:rPr>
                                <w:color w:val="2D2D2D"/>
                                <w:sz w:val="15"/>
                                <w:szCs w:val="15"/>
                              </w:rPr>
                              <w:t>4</w:t>
                            </w:r>
                            <w:proofErr w:type="spellStart"/>
                            <w:r>
                              <w:rPr>
                                <w:rFonts w:ascii="Times New Roman" w:hAnsi="Times New Roman" w:cs="Times New Roman"/>
                                <w:color w:val="2D2D2D"/>
                                <w:position w:val="5"/>
                                <w:sz w:val="10"/>
                                <w:szCs w:val="10"/>
                              </w:rPr>
                              <w:t>th</w:t>
                            </w:r>
                            <w:proofErr w:type="spellEnd"/>
                            <w:r>
                              <w:rPr>
                                <w:rFonts w:ascii="Times New Roman" w:hAnsi="Times New Roman" w:cs="Times New Roman"/>
                                <w:color w:val="2D2D2D"/>
                                <w:spacing w:val="13"/>
                                <w:position w:val="5"/>
                                <w:sz w:val="10"/>
                                <w:szCs w:val="10"/>
                              </w:rPr>
                              <w:t xml:space="preserve"> </w:t>
                            </w:r>
                            <w:r>
                              <w:rPr>
                                <w:color w:val="181818"/>
                                <w:sz w:val="15"/>
                                <w:szCs w:val="15"/>
                              </w:rPr>
                              <w:t>May</w:t>
                            </w:r>
                            <w:r>
                              <w:rPr>
                                <w:color w:val="181818"/>
                                <w:spacing w:val="-12"/>
                                <w:sz w:val="15"/>
                                <w:szCs w:val="15"/>
                              </w:rPr>
                              <w:t xml:space="preserve"> </w:t>
                            </w:r>
                            <w:r>
                              <w:rPr>
                                <w:color w:val="181818"/>
                                <w:sz w:val="15"/>
                                <w:szCs w:val="15"/>
                              </w:rPr>
                              <w:t>2022.</w:t>
                            </w:r>
                          </w:p>
                          <w:p w14:paraId="09B53932" w14:textId="77777777" w:rsidR="002E674D" w:rsidRDefault="002E674D">
                            <w:pPr>
                              <w:pStyle w:val="TableParagraph"/>
                              <w:kinsoku w:val="0"/>
                              <w:overflowPunct w:val="0"/>
                              <w:spacing w:before="25" w:line="106" w:lineRule="exact"/>
                              <w:ind w:left="1853" w:right="1813"/>
                              <w:jc w:val="center"/>
                              <w:rPr>
                                <w:color w:val="000000"/>
                                <w:sz w:val="15"/>
                                <w:szCs w:val="15"/>
                              </w:rPr>
                            </w:pPr>
                            <w:r>
                              <w:rPr>
                                <w:color w:val="181818"/>
                                <w:sz w:val="15"/>
                                <w:szCs w:val="15"/>
                              </w:rPr>
                              <w:t xml:space="preserve">Please </w:t>
                            </w:r>
                            <w:r>
                              <w:rPr>
                                <w:color w:val="2D2D2D"/>
                                <w:sz w:val="15"/>
                                <w:szCs w:val="15"/>
                              </w:rPr>
                              <w:t xml:space="preserve">share </w:t>
                            </w:r>
                            <w:r>
                              <w:rPr>
                                <w:color w:val="181818"/>
                                <w:sz w:val="15"/>
                                <w:szCs w:val="15"/>
                              </w:rPr>
                              <w:t xml:space="preserve">your thoughts on </w:t>
                            </w:r>
                            <w:r>
                              <w:rPr>
                                <w:color w:val="3F3F3F"/>
                                <w:sz w:val="15"/>
                                <w:szCs w:val="15"/>
                              </w:rPr>
                              <w:t>t</w:t>
                            </w:r>
                            <w:r>
                              <w:rPr>
                                <w:color w:val="181818"/>
                                <w:sz w:val="15"/>
                                <w:szCs w:val="15"/>
                              </w:rPr>
                              <w:t xml:space="preserve">he project </w:t>
                            </w:r>
                            <w:r>
                              <w:rPr>
                                <w:color w:val="2D2D2D"/>
                                <w:sz w:val="15"/>
                                <w:szCs w:val="15"/>
                              </w:rPr>
                              <w:t xml:space="preserve">with </w:t>
                            </w:r>
                            <w:r>
                              <w:rPr>
                                <w:color w:val="181818"/>
                                <w:sz w:val="15"/>
                                <w:szCs w:val="15"/>
                              </w:rPr>
                              <w:t>u</w:t>
                            </w:r>
                            <w:r>
                              <w:rPr>
                                <w:color w:val="3F3F3F"/>
                                <w:sz w:val="15"/>
                                <w:szCs w:val="15"/>
                              </w:rPr>
                              <w:t xml:space="preserve">s </w:t>
                            </w:r>
                            <w:r>
                              <w:rPr>
                                <w:color w:val="181818"/>
                                <w:sz w:val="15"/>
                                <w:szCs w:val="15"/>
                              </w:rPr>
                              <w:t xml:space="preserve">through this feedback </w:t>
                            </w:r>
                            <w:proofErr w:type="gramStart"/>
                            <w:r>
                              <w:rPr>
                                <w:color w:val="181818"/>
                                <w:sz w:val="15"/>
                                <w:szCs w:val="15"/>
                              </w:rPr>
                              <w:t xml:space="preserve">form </w:t>
                            </w:r>
                            <w:r>
                              <w:rPr>
                                <w:color w:val="000000"/>
                                <w:sz w:val="15"/>
                                <w:szCs w:val="15"/>
                              </w:rPr>
                              <w:t>.</w:t>
                            </w:r>
                            <w:proofErr w:type="gramEnd"/>
                          </w:p>
                          <w:p w14:paraId="085FDEA0" w14:textId="77777777" w:rsidR="002E674D" w:rsidRDefault="002E674D">
                            <w:pPr>
                              <w:pStyle w:val="TableParagraph"/>
                              <w:tabs>
                                <w:tab w:val="left" w:pos="5710"/>
                              </w:tabs>
                              <w:kinsoku w:val="0"/>
                              <w:overflowPunct w:val="0"/>
                              <w:spacing w:line="159" w:lineRule="exact"/>
                              <w:ind w:left="7"/>
                              <w:rPr>
                                <w:rFonts w:ascii="Times New Roman" w:hAnsi="Times New Roman" w:cs="Times New Roman"/>
                                <w:color w:val="280A03"/>
                                <w:w w:val="54"/>
                                <w:position w:val="-14"/>
                              </w:rPr>
                            </w:pPr>
                            <w:r>
                              <w:rPr>
                                <w:b/>
                                <w:bCs/>
                                <w:color w:val="181818"/>
                                <w:spacing w:val="-1"/>
                                <w:w w:val="94"/>
                                <w:sz w:val="16"/>
                                <w:szCs w:val="16"/>
                              </w:rPr>
                              <w:t>Pos</w:t>
                            </w:r>
                            <w:r>
                              <w:rPr>
                                <w:b/>
                                <w:bCs/>
                                <w:color w:val="181818"/>
                                <w:w w:val="94"/>
                                <w:sz w:val="16"/>
                                <w:szCs w:val="16"/>
                              </w:rPr>
                              <w:t>t</w:t>
                            </w:r>
                            <w:r>
                              <w:rPr>
                                <w:b/>
                                <w:bCs/>
                                <w:color w:val="181818"/>
                                <w:spacing w:val="-6"/>
                                <w:sz w:val="16"/>
                                <w:szCs w:val="16"/>
                              </w:rPr>
                              <w:t xml:space="preserve"> </w:t>
                            </w:r>
                            <w:r>
                              <w:rPr>
                                <w:b/>
                                <w:bCs/>
                                <w:color w:val="181818"/>
                                <w:spacing w:val="-1"/>
                                <w:w w:val="96"/>
                                <w:sz w:val="16"/>
                                <w:szCs w:val="16"/>
                              </w:rPr>
                              <w:t>Cod</w:t>
                            </w:r>
                            <w:r>
                              <w:rPr>
                                <w:b/>
                                <w:bCs/>
                                <w:color w:val="181818"/>
                                <w:w w:val="96"/>
                                <w:sz w:val="16"/>
                                <w:szCs w:val="16"/>
                              </w:rPr>
                              <w:t>e</w:t>
                            </w:r>
                            <w:r>
                              <w:rPr>
                                <w:b/>
                                <w:bCs/>
                                <w:color w:val="181818"/>
                                <w:sz w:val="16"/>
                                <w:szCs w:val="16"/>
                              </w:rPr>
                              <w:tab/>
                            </w:r>
                            <w:proofErr w:type="gramStart"/>
                            <w:r>
                              <w:rPr>
                                <w:b/>
                                <w:bCs/>
                                <w:color w:val="289536"/>
                                <w:w w:val="96"/>
                                <w:position w:val="-18"/>
                                <w:sz w:val="61"/>
                                <w:szCs w:val="61"/>
                              </w:rPr>
                              <w:t>e</w:t>
                            </w:r>
                            <w:r>
                              <w:rPr>
                                <w:b/>
                                <w:bCs/>
                                <w:color w:val="289536"/>
                                <w:spacing w:val="-58"/>
                                <w:position w:val="-18"/>
                                <w:sz w:val="61"/>
                                <w:szCs w:val="61"/>
                              </w:rPr>
                              <w:t xml:space="preserve"> </w:t>
                            </w:r>
                            <w:r>
                              <w:rPr>
                                <w:b/>
                                <w:bCs/>
                                <w:color w:val="181818"/>
                                <w:w w:val="82"/>
                                <w:position w:val="-18"/>
                                <w:sz w:val="61"/>
                                <w:szCs w:val="61"/>
                              </w:rPr>
                              <w:t>:</w:t>
                            </w:r>
                            <w:proofErr w:type="gramEnd"/>
                            <w:r>
                              <w:rPr>
                                <w:b/>
                                <w:bCs/>
                                <w:color w:val="181818"/>
                                <w:w w:val="82"/>
                                <w:position w:val="-18"/>
                                <w:sz w:val="61"/>
                                <w:szCs w:val="61"/>
                              </w:rPr>
                              <w:t>:</w:t>
                            </w:r>
                            <w:r>
                              <w:rPr>
                                <w:b/>
                                <w:bCs/>
                                <w:color w:val="181818"/>
                                <w:spacing w:val="-60"/>
                                <w:position w:val="-18"/>
                                <w:sz w:val="61"/>
                                <w:szCs w:val="61"/>
                              </w:rPr>
                              <w:t xml:space="preserve"> </w:t>
                            </w:r>
                            <w:r>
                              <w:rPr>
                                <w:color w:val="181818"/>
                                <w:spacing w:val="-129"/>
                                <w:w w:val="94"/>
                                <w:position w:val="-3"/>
                                <w:sz w:val="54"/>
                                <w:szCs w:val="54"/>
                              </w:rPr>
                              <w:t>.</w:t>
                            </w:r>
                            <w:r>
                              <w:rPr>
                                <w:rFonts w:ascii="Times New Roman" w:hAnsi="Times New Roman" w:cs="Times New Roman"/>
                                <w:color w:val="280A03"/>
                                <w:w w:val="108"/>
                                <w:position w:val="-16"/>
                                <w:sz w:val="25"/>
                                <w:szCs w:val="25"/>
                              </w:rPr>
                              <w:t>-</w:t>
                            </w:r>
                            <w:r>
                              <w:rPr>
                                <w:rFonts w:ascii="Times New Roman" w:hAnsi="Times New Roman" w:cs="Times New Roman"/>
                                <w:color w:val="280A03"/>
                                <w:spacing w:val="-25"/>
                                <w:position w:val="-16"/>
                                <w:sz w:val="25"/>
                                <w:szCs w:val="25"/>
                              </w:rPr>
                              <w:t xml:space="preserve"> </w:t>
                            </w:r>
                            <w:r>
                              <w:rPr>
                                <w:color w:val="181818"/>
                                <w:w w:val="94"/>
                                <w:position w:val="-3"/>
                                <w:sz w:val="54"/>
                                <w:szCs w:val="54"/>
                              </w:rPr>
                              <w:t>.</w:t>
                            </w:r>
                            <w:r>
                              <w:rPr>
                                <w:color w:val="181818"/>
                                <w:spacing w:val="-20"/>
                                <w:position w:val="-3"/>
                                <w:sz w:val="54"/>
                                <w:szCs w:val="54"/>
                              </w:rPr>
                              <w:t xml:space="preserve"> </w:t>
                            </w:r>
                            <w:r>
                              <w:rPr>
                                <w:rFonts w:ascii="Times New Roman" w:hAnsi="Times New Roman" w:cs="Times New Roman"/>
                                <w:color w:val="280A03"/>
                                <w:spacing w:val="-2"/>
                                <w:w w:val="54"/>
                                <w:position w:val="-14"/>
                              </w:rPr>
                              <w:t>.</w:t>
                            </w:r>
                            <w:r>
                              <w:rPr>
                                <w:color w:val="000000"/>
                                <w:spacing w:val="-78"/>
                                <w:w w:val="94"/>
                                <w:position w:val="-9"/>
                              </w:rPr>
                              <w:t>•</w:t>
                            </w:r>
                            <w:r>
                              <w:rPr>
                                <w:rFonts w:ascii="Times New Roman" w:hAnsi="Times New Roman" w:cs="Times New Roman"/>
                                <w:color w:val="280A03"/>
                                <w:w w:val="54"/>
                                <w:position w:val="-14"/>
                              </w:rPr>
                              <w:t>...</w:t>
                            </w:r>
                            <w:r>
                              <w:rPr>
                                <w:rFonts w:ascii="Times New Roman" w:hAnsi="Times New Roman" w:cs="Times New Roman"/>
                                <w:color w:val="280A03"/>
                                <w:spacing w:val="-8"/>
                                <w:w w:val="54"/>
                                <w:position w:val="-14"/>
                              </w:rPr>
                              <w:t>.</w:t>
                            </w:r>
                            <w:r>
                              <w:rPr>
                                <w:color w:val="000000"/>
                                <w:spacing w:val="-75"/>
                                <w:w w:val="94"/>
                                <w:position w:val="-9"/>
                                <w:sz w:val="25"/>
                                <w:szCs w:val="25"/>
                              </w:rPr>
                              <w:t>•</w:t>
                            </w:r>
                            <w:r>
                              <w:rPr>
                                <w:rFonts w:ascii="Times New Roman" w:hAnsi="Times New Roman" w:cs="Times New Roman"/>
                                <w:color w:val="280A03"/>
                                <w:w w:val="54"/>
                                <w:position w:val="-14"/>
                              </w:rPr>
                              <w:t>...</w:t>
                            </w:r>
                          </w:p>
                        </w:tc>
                      </w:tr>
                      <w:tr w:rsidR="00262ECA" w14:paraId="4DB1921B" w14:textId="77777777">
                        <w:trPr>
                          <w:trHeight w:val="681"/>
                        </w:trPr>
                        <w:tc>
                          <w:tcPr>
                            <w:tcW w:w="4418" w:type="dxa"/>
                            <w:tcBorders>
                              <w:top w:val="single" w:sz="6" w:space="0" w:color="000000"/>
                              <w:left w:val="single" w:sz="6" w:space="0" w:color="000000"/>
                              <w:bottom w:val="single" w:sz="6" w:space="0" w:color="000000"/>
                              <w:right w:val="single" w:sz="6" w:space="0" w:color="000000"/>
                            </w:tcBorders>
                          </w:tcPr>
                          <w:p w14:paraId="67557556" w14:textId="77777777" w:rsidR="002E674D" w:rsidRDefault="002E674D">
                            <w:pPr>
                              <w:pStyle w:val="TableParagraph"/>
                              <w:kinsoku w:val="0"/>
                              <w:overflowPunct w:val="0"/>
                              <w:rPr>
                                <w:rFonts w:ascii="Times New Roman" w:hAnsi="Times New Roman" w:cs="Times New Roman"/>
                                <w:sz w:val="16"/>
                                <w:szCs w:val="16"/>
                              </w:rPr>
                            </w:pPr>
                          </w:p>
                        </w:tc>
                        <w:tc>
                          <w:tcPr>
                            <w:tcW w:w="4490" w:type="dxa"/>
                            <w:tcBorders>
                              <w:top w:val="single" w:sz="6" w:space="0" w:color="000000"/>
                              <w:left w:val="single" w:sz="6" w:space="0" w:color="000000"/>
                              <w:bottom w:val="single" w:sz="6" w:space="0" w:color="000000"/>
                              <w:right w:val="single" w:sz="6" w:space="0" w:color="000000"/>
                            </w:tcBorders>
                          </w:tcPr>
                          <w:p w14:paraId="5483571B" w14:textId="77777777" w:rsidR="002E674D" w:rsidRDefault="002E674D">
                            <w:pPr>
                              <w:pStyle w:val="TableParagraph"/>
                              <w:kinsoku w:val="0"/>
                              <w:overflowPunct w:val="0"/>
                              <w:rPr>
                                <w:rFonts w:ascii="Times New Roman" w:hAnsi="Times New Roman" w:cs="Times New Roman"/>
                                <w:sz w:val="16"/>
                                <w:szCs w:val="16"/>
                              </w:rPr>
                            </w:pPr>
                          </w:p>
                        </w:tc>
                      </w:tr>
                      <w:tr w:rsidR="00262ECA" w14:paraId="79252545" w14:textId="77777777">
                        <w:trPr>
                          <w:trHeight w:val="964"/>
                        </w:trPr>
                        <w:tc>
                          <w:tcPr>
                            <w:tcW w:w="8908" w:type="dxa"/>
                            <w:gridSpan w:val="2"/>
                            <w:tcBorders>
                              <w:top w:val="single" w:sz="6" w:space="0" w:color="000000"/>
                              <w:left w:val="single" w:sz="6" w:space="0" w:color="000000"/>
                              <w:bottom w:val="single" w:sz="6" w:space="0" w:color="000000"/>
                              <w:right w:val="single" w:sz="6" w:space="0" w:color="000000"/>
                            </w:tcBorders>
                          </w:tcPr>
                          <w:p w14:paraId="303EF3D8" w14:textId="77777777" w:rsidR="002E674D" w:rsidRDefault="002E674D">
                            <w:pPr>
                              <w:pStyle w:val="TableParagraph"/>
                              <w:kinsoku w:val="0"/>
                              <w:overflowPunct w:val="0"/>
                              <w:spacing w:before="53"/>
                              <w:ind w:left="7"/>
                              <w:rPr>
                                <w:b/>
                                <w:bCs/>
                                <w:color w:val="181818"/>
                                <w:sz w:val="16"/>
                                <w:szCs w:val="16"/>
                              </w:rPr>
                            </w:pPr>
                            <w:r>
                              <w:rPr>
                                <w:b/>
                                <w:bCs/>
                                <w:color w:val="181818"/>
                                <w:sz w:val="16"/>
                                <w:szCs w:val="16"/>
                              </w:rPr>
                              <w:t xml:space="preserve">Distance from the </w:t>
                            </w:r>
                            <w:proofErr w:type="gramStart"/>
                            <w:r>
                              <w:rPr>
                                <w:b/>
                                <w:bCs/>
                                <w:color w:val="181818"/>
                                <w:sz w:val="16"/>
                                <w:szCs w:val="16"/>
                              </w:rPr>
                              <w:t>site</w:t>
                            </w:r>
                            <w:proofErr w:type="gramEnd"/>
                          </w:p>
                          <w:p w14:paraId="7A1D7DBB" w14:textId="77777777" w:rsidR="002E674D" w:rsidRDefault="002E674D">
                            <w:pPr>
                              <w:pStyle w:val="TableParagraph"/>
                              <w:kinsoku w:val="0"/>
                              <w:overflowPunct w:val="0"/>
                              <w:spacing w:before="4"/>
                              <w:rPr>
                                <w:rFonts w:ascii="Times New Roman" w:hAnsi="Times New Roman" w:cs="Times New Roman"/>
                                <w:sz w:val="19"/>
                                <w:szCs w:val="19"/>
                              </w:rPr>
                            </w:pPr>
                          </w:p>
                          <w:p w14:paraId="586D6E16" w14:textId="77777777" w:rsidR="002E674D" w:rsidRDefault="002E674D">
                            <w:pPr>
                              <w:pStyle w:val="TableParagraph"/>
                              <w:tabs>
                                <w:tab w:val="left" w:pos="2479"/>
                                <w:tab w:val="left" w:pos="4724"/>
                                <w:tab w:val="left" w:pos="6831"/>
                              </w:tabs>
                              <w:kinsoku w:val="0"/>
                              <w:overflowPunct w:val="0"/>
                              <w:ind w:left="4"/>
                              <w:rPr>
                                <w:color w:val="2D2D2D"/>
                                <w:w w:val="110"/>
                                <w:position w:val="1"/>
                                <w:sz w:val="15"/>
                                <w:szCs w:val="15"/>
                              </w:rPr>
                            </w:pPr>
                            <w:r>
                              <w:rPr>
                                <w:spacing w:val="2"/>
                                <w:w w:val="110"/>
                                <w:position w:val="1"/>
                                <w:sz w:val="29"/>
                                <w:szCs w:val="29"/>
                              </w:rPr>
                              <w:t>□</w:t>
                            </w:r>
                            <w:r>
                              <w:rPr>
                                <w:color w:val="181818"/>
                                <w:spacing w:val="2"/>
                                <w:w w:val="110"/>
                                <w:position w:val="1"/>
                                <w:sz w:val="15"/>
                                <w:szCs w:val="15"/>
                              </w:rPr>
                              <w:t xml:space="preserve">Within </w:t>
                            </w:r>
                            <w:r>
                              <w:rPr>
                                <w:color w:val="181818"/>
                                <w:w w:val="110"/>
                                <w:position w:val="1"/>
                                <w:sz w:val="15"/>
                                <w:szCs w:val="15"/>
                              </w:rPr>
                              <w:t>5</w:t>
                            </w:r>
                            <w:r>
                              <w:rPr>
                                <w:color w:val="181818"/>
                                <w:spacing w:val="-14"/>
                                <w:w w:val="110"/>
                                <w:position w:val="1"/>
                                <w:sz w:val="15"/>
                                <w:szCs w:val="15"/>
                              </w:rPr>
                              <w:t xml:space="preserve"> </w:t>
                            </w:r>
                            <w:r>
                              <w:rPr>
                                <w:color w:val="181818"/>
                                <w:w w:val="110"/>
                                <w:position w:val="1"/>
                                <w:sz w:val="15"/>
                                <w:szCs w:val="15"/>
                              </w:rPr>
                              <w:t>minutes'</w:t>
                            </w:r>
                            <w:r>
                              <w:rPr>
                                <w:color w:val="181818"/>
                                <w:spacing w:val="11"/>
                                <w:w w:val="110"/>
                                <w:position w:val="1"/>
                                <w:sz w:val="15"/>
                                <w:szCs w:val="15"/>
                              </w:rPr>
                              <w:t xml:space="preserve"> </w:t>
                            </w:r>
                            <w:r>
                              <w:rPr>
                                <w:color w:val="181818"/>
                                <w:w w:val="110"/>
                                <w:position w:val="1"/>
                                <w:sz w:val="15"/>
                                <w:szCs w:val="15"/>
                              </w:rPr>
                              <w:t>wa</w:t>
                            </w:r>
                            <w:r>
                              <w:rPr>
                                <w:color w:val="000000"/>
                                <w:w w:val="110"/>
                                <w:position w:val="1"/>
                                <w:sz w:val="15"/>
                                <w:szCs w:val="15"/>
                              </w:rPr>
                              <w:t>l</w:t>
                            </w:r>
                            <w:r>
                              <w:rPr>
                                <w:color w:val="181818"/>
                                <w:w w:val="110"/>
                                <w:position w:val="1"/>
                                <w:sz w:val="15"/>
                                <w:szCs w:val="15"/>
                              </w:rPr>
                              <w:t>k</w:t>
                            </w:r>
                            <w:r>
                              <w:rPr>
                                <w:color w:val="181818"/>
                                <w:w w:val="110"/>
                                <w:position w:val="1"/>
                                <w:sz w:val="15"/>
                                <w:szCs w:val="15"/>
                              </w:rPr>
                              <w:tab/>
                            </w:r>
                            <w:r>
                              <w:rPr>
                                <w:color w:val="181818"/>
                                <w:w w:val="110"/>
                                <w:position w:val="1"/>
                                <w:sz w:val="29"/>
                                <w:szCs w:val="29"/>
                              </w:rPr>
                              <w:t>□</w:t>
                            </w:r>
                            <w:r>
                              <w:rPr>
                                <w:color w:val="181818"/>
                                <w:spacing w:val="-73"/>
                                <w:w w:val="110"/>
                                <w:position w:val="1"/>
                                <w:sz w:val="29"/>
                                <w:szCs w:val="29"/>
                              </w:rPr>
                              <w:t xml:space="preserve"> </w:t>
                            </w:r>
                            <w:r>
                              <w:rPr>
                                <w:color w:val="181818"/>
                                <w:w w:val="110"/>
                                <w:position w:val="1"/>
                                <w:sz w:val="15"/>
                                <w:szCs w:val="15"/>
                              </w:rPr>
                              <w:t>5-10 minutes' wa</w:t>
                            </w:r>
                            <w:r>
                              <w:rPr>
                                <w:color w:val="000000"/>
                                <w:w w:val="110"/>
                                <w:position w:val="1"/>
                                <w:sz w:val="15"/>
                                <w:szCs w:val="15"/>
                              </w:rPr>
                              <w:t>l</w:t>
                            </w:r>
                            <w:r>
                              <w:rPr>
                                <w:color w:val="181818"/>
                                <w:w w:val="110"/>
                                <w:position w:val="1"/>
                                <w:sz w:val="15"/>
                                <w:szCs w:val="15"/>
                              </w:rPr>
                              <w:t>k</w:t>
                            </w:r>
                            <w:r>
                              <w:rPr>
                                <w:color w:val="181818"/>
                                <w:w w:val="110"/>
                                <w:position w:val="1"/>
                                <w:sz w:val="15"/>
                                <w:szCs w:val="15"/>
                              </w:rPr>
                              <w:tab/>
                            </w:r>
                            <w:r>
                              <w:rPr>
                                <w:color w:val="181818"/>
                                <w:spacing w:val="13"/>
                                <w:w w:val="110"/>
                                <w:sz w:val="29"/>
                                <w:szCs w:val="29"/>
                              </w:rPr>
                              <w:t>□</w:t>
                            </w:r>
                            <w:r>
                              <w:rPr>
                                <w:color w:val="181818"/>
                                <w:spacing w:val="13"/>
                                <w:w w:val="110"/>
                                <w:sz w:val="15"/>
                                <w:szCs w:val="15"/>
                              </w:rPr>
                              <w:t>A</w:t>
                            </w:r>
                            <w:r>
                              <w:rPr>
                                <w:color w:val="181818"/>
                                <w:spacing w:val="-14"/>
                                <w:w w:val="110"/>
                                <w:sz w:val="15"/>
                                <w:szCs w:val="15"/>
                              </w:rPr>
                              <w:t xml:space="preserve"> </w:t>
                            </w:r>
                            <w:r>
                              <w:rPr>
                                <w:color w:val="181818"/>
                                <w:w w:val="110"/>
                                <w:sz w:val="15"/>
                                <w:szCs w:val="15"/>
                              </w:rPr>
                              <w:t>car</w:t>
                            </w:r>
                            <w:r>
                              <w:rPr>
                                <w:color w:val="181818"/>
                                <w:spacing w:val="-10"/>
                                <w:w w:val="110"/>
                                <w:sz w:val="15"/>
                                <w:szCs w:val="15"/>
                              </w:rPr>
                              <w:t xml:space="preserve"> </w:t>
                            </w:r>
                            <w:r>
                              <w:rPr>
                                <w:color w:val="181818"/>
                                <w:w w:val="110"/>
                                <w:sz w:val="15"/>
                                <w:szCs w:val="15"/>
                              </w:rPr>
                              <w:t>journey</w:t>
                            </w:r>
                            <w:r>
                              <w:rPr>
                                <w:color w:val="181818"/>
                                <w:w w:val="110"/>
                                <w:sz w:val="15"/>
                                <w:szCs w:val="15"/>
                              </w:rPr>
                              <w:tab/>
                            </w:r>
                            <w:r>
                              <w:rPr>
                                <w:color w:val="181818"/>
                                <w:spacing w:val="3"/>
                                <w:w w:val="110"/>
                                <w:position w:val="1"/>
                                <w:sz w:val="29"/>
                                <w:szCs w:val="29"/>
                              </w:rPr>
                              <w:t>□</w:t>
                            </w:r>
                            <w:r>
                              <w:rPr>
                                <w:color w:val="181818"/>
                                <w:spacing w:val="3"/>
                                <w:w w:val="110"/>
                                <w:position w:val="1"/>
                                <w:sz w:val="15"/>
                                <w:szCs w:val="15"/>
                              </w:rPr>
                              <w:t xml:space="preserve">Prefer </w:t>
                            </w:r>
                            <w:r>
                              <w:rPr>
                                <w:color w:val="181818"/>
                                <w:w w:val="110"/>
                                <w:position w:val="1"/>
                                <w:sz w:val="15"/>
                                <w:szCs w:val="15"/>
                              </w:rPr>
                              <w:t>not to</w:t>
                            </w:r>
                            <w:r>
                              <w:rPr>
                                <w:color w:val="181818"/>
                                <w:spacing w:val="7"/>
                                <w:w w:val="110"/>
                                <w:position w:val="1"/>
                                <w:sz w:val="15"/>
                                <w:szCs w:val="15"/>
                              </w:rPr>
                              <w:t xml:space="preserve"> </w:t>
                            </w:r>
                            <w:r>
                              <w:rPr>
                                <w:color w:val="2D2D2D"/>
                                <w:w w:val="110"/>
                                <w:position w:val="1"/>
                                <w:sz w:val="15"/>
                                <w:szCs w:val="15"/>
                              </w:rPr>
                              <w:t>say</w:t>
                            </w:r>
                          </w:p>
                        </w:tc>
                      </w:tr>
                      <w:tr w:rsidR="00262ECA" w14:paraId="6CEF6381" w14:textId="77777777">
                        <w:trPr>
                          <w:trHeight w:val="1477"/>
                        </w:trPr>
                        <w:tc>
                          <w:tcPr>
                            <w:tcW w:w="8908" w:type="dxa"/>
                            <w:gridSpan w:val="2"/>
                            <w:tcBorders>
                              <w:top w:val="single" w:sz="6" w:space="0" w:color="000000"/>
                              <w:left w:val="single" w:sz="6" w:space="0" w:color="000000"/>
                              <w:bottom w:val="single" w:sz="6" w:space="0" w:color="000000"/>
                              <w:right w:val="single" w:sz="6" w:space="0" w:color="000000"/>
                            </w:tcBorders>
                          </w:tcPr>
                          <w:p w14:paraId="2113BBC2" w14:textId="77777777" w:rsidR="002E674D" w:rsidRDefault="002E674D">
                            <w:pPr>
                              <w:pStyle w:val="TableParagraph"/>
                              <w:kinsoku w:val="0"/>
                              <w:overflowPunct w:val="0"/>
                              <w:spacing w:before="66"/>
                              <w:ind w:left="-7"/>
                              <w:rPr>
                                <w:b/>
                                <w:bCs/>
                                <w:color w:val="000000"/>
                                <w:sz w:val="16"/>
                                <w:szCs w:val="16"/>
                              </w:rPr>
                            </w:pPr>
                            <w:proofErr w:type="gramStart"/>
                            <w:r>
                              <w:rPr>
                                <w:b/>
                                <w:bCs/>
                                <w:color w:val="181818"/>
                                <w:sz w:val="16"/>
                                <w:szCs w:val="16"/>
                              </w:rPr>
                              <w:t>K:</w:t>
                            </w:r>
                            <w:r>
                              <w:rPr>
                                <w:b/>
                                <w:bCs/>
                                <w:color w:val="000000"/>
                                <w:sz w:val="16"/>
                                <w:szCs w:val="16"/>
                              </w:rPr>
                              <w:t>apacity</w:t>
                            </w:r>
                            <w:proofErr w:type="gramEnd"/>
                          </w:p>
                          <w:p w14:paraId="0D16C657" w14:textId="77777777" w:rsidR="002E674D" w:rsidRDefault="002E674D">
                            <w:pPr>
                              <w:pStyle w:val="TableParagraph"/>
                              <w:kinsoku w:val="0"/>
                              <w:overflowPunct w:val="0"/>
                              <w:rPr>
                                <w:rFonts w:ascii="Times New Roman" w:hAnsi="Times New Roman" w:cs="Times New Roman"/>
                                <w:sz w:val="25"/>
                                <w:szCs w:val="25"/>
                              </w:rPr>
                            </w:pPr>
                          </w:p>
                          <w:p w14:paraId="3DC3A84F" w14:textId="77777777" w:rsidR="002E674D" w:rsidRDefault="002E674D">
                            <w:pPr>
                              <w:pStyle w:val="TableParagraph"/>
                              <w:tabs>
                                <w:tab w:val="left" w:pos="1905"/>
                                <w:tab w:val="left" w:pos="3461"/>
                                <w:tab w:val="left" w:pos="5332"/>
                              </w:tabs>
                              <w:kinsoku w:val="0"/>
                              <w:overflowPunct w:val="0"/>
                              <w:spacing w:before="1"/>
                              <w:ind w:left="22"/>
                              <w:rPr>
                                <w:color w:val="181818"/>
                                <w:spacing w:val="-3"/>
                                <w:w w:val="105"/>
                                <w:sz w:val="15"/>
                                <w:szCs w:val="15"/>
                              </w:rPr>
                            </w:pPr>
                            <w:r>
                              <w:rPr>
                                <w:rFonts w:ascii="Times New Roman" w:hAnsi="Times New Roman" w:cs="Times New Roman"/>
                                <w:w w:val="105"/>
                                <w:sz w:val="19"/>
                                <w:szCs w:val="19"/>
                              </w:rPr>
                              <w:t>D</w:t>
                            </w:r>
                            <w:r>
                              <w:rPr>
                                <w:rFonts w:ascii="Times New Roman" w:hAnsi="Times New Roman" w:cs="Times New Roman"/>
                                <w:spacing w:val="-2"/>
                                <w:w w:val="105"/>
                                <w:sz w:val="19"/>
                                <w:szCs w:val="19"/>
                              </w:rPr>
                              <w:t xml:space="preserve"> </w:t>
                            </w:r>
                            <w:r>
                              <w:rPr>
                                <w:spacing w:val="-4"/>
                                <w:w w:val="105"/>
                                <w:sz w:val="15"/>
                                <w:szCs w:val="15"/>
                              </w:rPr>
                              <w:t>L</w:t>
                            </w:r>
                            <w:r>
                              <w:rPr>
                                <w:color w:val="181818"/>
                                <w:spacing w:val="-4"/>
                                <w:w w:val="105"/>
                                <w:sz w:val="15"/>
                                <w:szCs w:val="15"/>
                              </w:rPr>
                              <w:t>ocal</w:t>
                            </w:r>
                            <w:r>
                              <w:rPr>
                                <w:color w:val="181818"/>
                                <w:spacing w:val="4"/>
                                <w:w w:val="105"/>
                                <w:sz w:val="15"/>
                                <w:szCs w:val="15"/>
                              </w:rPr>
                              <w:t xml:space="preserve"> </w:t>
                            </w:r>
                            <w:r>
                              <w:rPr>
                                <w:color w:val="181818"/>
                                <w:w w:val="105"/>
                                <w:sz w:val="15"/>
                                <w:szCs w:val="15"/>
                              </w:rPr>
                              <w:t>Resident</w:t>
                            </w:r>
                            <w:r>
                              <w:rPr>
                                <w:color w:val="181818"/>
                                <w:w w:val="105"/>
                                <w:sz w:val="15"/>
                                <w:szCs w:val="15"/>
                              </w:rPr>
                              <w:tab/>
                            </w:r>
                            <w:r>
                              <w:rPr>
                                <w:rFonts w:ascii="Times New Roman" w:hAnsi="Times New Roman" w:cs="Times New Roman"/>
                                <w:color w:val="181818"/>
                                <w:w w:val="105"/>
                                <w:sz w:val="19"/>
                                <w:szCs w:val="19"/>
                              </w:rPr>
                              <w:t>D</w:t>
                            </w:r>
                            <w:r>
                              <w:rPr>
                                <w:rFonts w:ascii="Times New Roman" w:hAnsi="Times New Roman" w:cs="Times New Roman"/>
                                <w:color w:val="181818"/>
                                <w:spacing w:val="-6"/>
                                <w:w w:val="105"/>
                                <w:sz w:val="19"/>
                                <w:szCs w:val="19"/>
                              </w:rPr>
                              <w:t xml:space="preserve"> </w:t>
                            </w:r>
                            <w:r>
                              <w:rPr>
                                <w:color w:val="181818"/>
                                <w:w w:val="105"/>
                                <w:sz w:val="15"/>
                                <w:szCs w:val="15"/>
                              </w:rPr>
                              <w:t>Bus</w:t>
                            </w:r>
                            <w:r>
                              <w:rPr>
                                <w:color w:val="000000"/>
                                <w:w w:val="105"/>
                                <w:sz w:val="15"/>
                                <w:szCs w:val="15"/>
                              </w:rPr>
                              <w:t>i</w:t>
                            </w:r>
                            <w:r>
                              <w:rPr>
                                <w:color w:val="181818"/>
                                <w:w w:val="105"/>
                                <w:sz w:val="15"/>
                                <w:szCs w:val="15"/>
                              </w:rPr>
                              <w:t>ness</w:t>
                            </w:r>
                            <w:r>
                              <w:rPr>
                                <w:color w:val="181818"/>
                                <w:w w:val="105"/>
                                <w:sz w:val="15"/>
                                <w:szCs w:val="15"/>
                              </w:rPr>
                              <w:tab/>
                            </w:r>
                            <w:r>
                              <w:rPr>
                                <w:rFonts w:ascii="Times New Roman" w:hAnsi="Times New Roman" w:cs="Times New Roman"/>
                                <w:color w:val="000000"/>
                                <w:w w:val="105"/>
                                <w:sz w:val="19"/>
                                <w:szCs w:val="19"/>
                              </w:rPr>
                              <w:t xml:space="preserve">D </w:t>
                            </w:r>
                            <w:r>
                              <w:rPr>
                                <w:color w:val="000000"/>
                                <w:spacing w:val="-4"/>
                                <w:w w:val="105"/>
                                <w:sz w:val="15"/>
                                <w:szCs w:val="15"/>
                              </w:rPr>
                              <w:t>L</w:t>
                            </w:r>
                            <w:r>
                              <w:rPr>
                                <w:color w:val="181818"/>
                                <w:spacing w:val="-4"/>
                                <w:w w:val="105"/>
                                <w:sz w:val="15"/>
                                <w:szCs w:val="15"/>
                              </w:rPr>
                              <w:t>oca</w:t>
                            </w:r>
                            <w:r>
                              <w:rPr>
                                <w:color w:val="000000"/>
                                <w:spacing w:val="-4"/>
                                <w:w w:val="105"/>
                                <w:sz w:val="15"/>
                                <w:szCs w:val="15"/>
                              </w:rPr>
                              <w:t>l</w:t>
                            </w:r>
                            <w:r>
                              <w:rPr>
                                <w:color w:val="000000"/>
                                <w:spacing w:val="-6"/>
                                <w:w w:val="105"/>
                                <w:sz w:val="15"/>
                                <w:szCs w:val="15"/>
                              </w:rPr>
                              <w:t xml:space="preserve"> </w:t>
                            </w:r>
                            <w:proofErr w:type="spellStart"/>
                            <w:r>
                              <w:rPr>
                                <w:color w:val="181818"/>
                                <w:w w:val="105"/>
                                <w:sz w:val="15"/>
                                <w:szCs w:val="15"/>
                              </w:rPr>
                              <w:t>Counci</w:t>
                            </w:r>
                            <w:proofErr w:type="spellEnd"/>
                            <w:r>
                              <w:rPr>
                                <w:color w:val="181818"/>
                                <w:spacing w:val="-27"/>
                                <w:w w:val="105"/>
                                <w:sz w:val="15"/>
                                <w:szCs w:val="15"/>
                              </w:rPr>
                              <w:t xml:space="preserve"> </w:t>
                            </w:r>
                            <w:r>
                              <w:rPr>
                                <w:color w:val="000000"/>
                                <w:w w:val="105"/>
                                <w:sz w:val="15"/>
                                <w:szCs w:val="15"/>
                              </w:rPr>
                              <w:t>l</w:t>
                            </w:r>
                            <w:r>
                              <w:rPr>
                                <w:color w:val="181818"/>
                                <w:w w:val="105"/>
                                <w:sz w:val="15"/>
                                <w:szCs w:val="15"/>
                              </w:rPr>
                              <w:t>or</w:t>
                            </w:r>
                            <w:r>
                              <w:rPr>
                                <w:color w:val="181818"/>
                                <w:w w:val="105"/>
                                <w:sz w:val="15"/>
                                <w:szCs w:val="15"/>
                              </w:rPr>
                              <w:tab/>
                            </w:r>
                            <w:r>
                              <w:rPr>
                                <w:rFonts w:ascii="Times New Roman" w:hAnsi="Times New Roman" w:cs="Times New Roman"/>
                                <w:color w:val="000000"/>
                                <w:w w:val="105"/>
                                <w:sz w:val="19"/>
                                <w:szCs w:val="19"/>
                              </w:rPr>
                              <w:t xml:space="preserve">D </w:t>
                            </w:r>
                            <w:proofErr w:type="spellStart"/>
                            <w:r>
                              <w:rPr>
                                <w:color w:val="181818"/>
                                <w:w w:val="105"/>
                                <w:sz w:val="15"/>
                                <w:szCs w:val="15"/>
                              </w:rPr>
                              <w:t>Repre</w:t>
                            </w:r>
                            <w:proofErr w:type="spellEnd"/>
                            <w:r>
                              <w:rPr>
                                <w:color w:val="181818"/>
                                <w:w w:val="105"/>
                                <w:sz w:val="15"/>
                                <w:szCs w:val="15"/>
                              </w:rPr>
                              <w:t xml:space="preserve"> </w:t>
                            </w:r>
                            <w:proofErr w:type="spellStart"/>
                            <w:r>
                              <w:rPr>
                                <w:color w:val="181818"/>
                                <w:w w:val="105"/>
                                <w:sz w:val="15"/>
                                <w:szCs w:val="15"/>
                              </w:rPr>
                              <w:t>senta</w:t>
                            </w:r>
                            <w:r>
                              <w:rPr>
                                <w:color w:val="000000"/>
                                <w:w w:val="105"/>
                                <w:sz w:val="15"/>
                                <w:szCs w:val="15"/>
                              </w:rPr>
                              <w:t>t</w:t>
                            </w:r>
                            <w:proofErr w:type="spellEnd"/>
                            <w:r>
                              <w:rPr>
                                <w:color w:val="000000"/>
                                <w:w w:val="105"/>
                                <w:sz w:val="15"/>
                                <w:szCs w:val="15"/>
                              </w:rPr>
                              <w:t xml:space="preserve"> </w:t>
                            </w:r>
                            <w:proofErr w:type="spellStart"/>
                            <w:r>
                              <w:rPr>
                                <w:color w:val="181818"/>
                                <w:w w:val="105"/>
                                <w:sz w:val="15"/>
                                <w:szCs w:val="15"/>
                              </w:rPr>
                              <w:t>ive</w:t>
                            </w:r>
                            <w:proofErr w:type="spellEnd"/>
                            <w:r>
                              <w:rPr>
                                <w:color w:val="181818"/>
                                <w:w w:val="105"/>
                                <w:sz w:val="15"/>
                                <w:szCs w:val="15"/>
                              </w:rPr>
                              <w:t xml:space="preserve"> </w:t>
                            </w:r>
                            <w:r>
                              <w:rPr>
                                <w:color w:val="181818"/>
                                <w:spacing w:val="2"/>
                                <w:w w:val="105"/>
                                <w:sz w:val="15"/>
                                <w:szCs w:val="15"/>
                              </w:rPr>
                              <w:t>o</w:t>
                            </w:r>
                            <w:r>
                              <w:rPr>
                                <w:color w:val="000000"/>
                                <w:spacing w:val="2"/>
                                <w:w w:val="105"/>
                                <w:sz w:val="15"/>
                                <w:szCs w:val="15"/>
                              </w:rPr>
                              <w:t xml:space="preserve">f </w:t>
                            </w:r>
                            <w:r>
                              <w:rPr>
                                <w:color w:val="000000"/>
                                <w:w w:val="105"/>
                                <w:sz w:val="15"/>
                                <w:szCs w:val="15"/>
                              </w:rPr>
                              <w:t>l</w:t>
                            </w:r>
                            <w:r>
                              <w:rPr>
                                <w:color w:val="181818"/>
                                <w:w w:val="105"/>
                                <w:sz w:val="15"/>
                                <w:szCs w:val="15"/>
                              </w:rPr>
                              <w:t>oca</w:t>
                            </w:r>
                            <w:r>
                              <w:rPr>
                                <w:color w:val="000000"/>
                                <w:w w:val="105"/>
                                <w:sz w:val="15"/>
                                <w:szCs w:val="15"/>
                              </w:rPr>
                              <w:t xml:space="preserve">l </w:t>
                            </w:r>
                            <w:r>
                              <w:rPr>
                                <w:color w:val="181818"/>
                                <w:w w:val="105"/>
                                <w:sz w:val="15"/>
                                <w:szCs w:val="15"/>
                              </w:rPr>
                              <w:t>group or</w:t>
                            </w:r>
                            <w:r>
                              <w:rPr>
                                <w:color w:val="181818"/>
                                <w:spacing w:val="-18"/>
                                <w:w w:val="105"/>
                                <w:sz w:val="15"/>
                                <w:szCs w:val="15"/>
                              </w:rPr>
                              <w:t xml:space="preserve"> </w:t>
                            </w:r>
                            <w:r>
                              <w:rPr>
                                <w:color w:val="181818"/>
                                <w:spacing w:val="-3"/>
                                <w:w w:val="105"/>
                                <w:sz w:val="15"/>
                                <w:szCs w:val="15"/>
                              </w:rPr>
                              <w:t>o</w:t>
                            </w:r>
                            <w:r>
                              <w:rPr>
                                <w:color w:val="000000"/>
                                <w:spacing w:val="-3"/>
                                <w:w w:val="105"/>
                                <w:sz w:val="15"/>
                                <w:szCs w:val="15"/>
                              </w:rPr>
                              <w:t>r</w:t>
                            </w:r>
                            <w:r>
                              <w:rPr>
                                <w:color w:val="181818"/>
                                <w:spacing w:val="-3"/>
                                <w:w w:val="105"/>
                                <w:sz w:val="15"/>
                                <w:szCs w:val="15"/>
                              </w:rPr>
                              <w:t>ganisation</w:t>
                            </w:r>
                          </w:p>
                          <w:p w14:paraId="161CBB17" w14:textId="77777777" w:rsidR="002E674D" w:rsidRDefault="002E674D">
                            <w:pPr>
                              <w:pStyle w:val="TableParagraph"/>
                              <w:kinsoku w:val="0"/>
                              <w:overflowPunct w:val="0"/>
                              <w:rPr>
                                <w:rFonts w:ascii="Times New Roman" w:hAnsi="Times New Roman" w:cs="Times New Roman"/>
                                <w:sz w:val="20"/>
                                <w:szCs w:val="20"/>
                              </w:rPr>
                            </w:pPr>
                          </w:p>
                          <w:p w14:paraId="67421368" w14:textId="77777777" w:rsidR="002E674D" w:rsidRDefault="002E674D">
                            <w:pPr>
                              <w:pStyle w:val="TableParagraph"/>
                              <w:kinsoku w:val="0"/>
                              <w:overflowPunct w:val="0"/>
                              <w:spacing w:before="149"/>
                              <w:ind w:left="22"/>
                              <w:rPr>
                                <w:color w:val="181818"/>
                                <w:w w:val="110"/>
                                <w:sz w:val="15"/>
                                <w:szCs w:val="15"/>
                              </w:rPr>
                            </w:pPr>
                            <w:r>
                              <w:rPr>
                                <w:rFonts w:ascii="Times New Roman" w:hAnsi="Times New Roman" w:cs="Times New Roman"/>
                                <w:w w:val="110"/>
                                <w:sz w:val="19"/>
                                <w:szCs w:val="19"/>
                              </w:rPr>
                              <w:t xml:space="preserve">D </w:t>
                            </w:r>
                            <w:r>
                              <w:rPr>
                                <w:color w:val="181818"/>
                                <w:w w:val="110"/>
                                <w:sz w:val="15"/>
                                <w:szCs w:val="15"/>
                              </w:rPr>
                              <w:t>O</w:t>
                            </w:r>
                            <w:r>
                              <w:rPr>
                                <w:color w:val="000000"/>
                                <w:w w:val="110"/>
                                <w:sz w:val="15"/>
                                <w:szCs w:val="15"/>
                              </w:rPr>
                              <w:t>t</w:t>
                            </w:r>
                            <w:r>
                              <w:rPr>
                                <w:color w:val="181818"/>
                                <w:w w:val="110"/>
                                <w:sz w:val="15"/>
                                <w:szCs w:val="15"/>
                              </w:rPr>
                              <w:t>her</w:t>
                            </w:r>
                          </w:p>
                        </w:tc>
                      </w:tr>
                      <w:tr w:rsidR="00262ECA" w14:paraId="63A3180E" w14:textId="77777777">
                        <w:trPr>
                          <w:trHeight w:val="464"/>
                        </w:trPr>
                        <w:tc>
                          <w:tcPr>
                            <w:tcW w:w="8908" w:type="dxa"/>
                            <w:gridSpan w:val="2"/>
                            <w:tcBorders>
                              <w:top w:val="single" w:sz="6" w:space="0" w:color="000000"/>
                              <w:left w:val="single" w:sz="6" w:space="0" w:color="000000"/>
                              <w:bottom w:val="single" w:sz="6" w:space="0" w:color="000000"/>
                              <w:right w:val="single" w:sz="6" w:space="0" w:color="000000"/>
                            </w:tcBorders>
                          </w:tcPr>
                          <w:p w14:paraId="36C94D31" w14:textId="77777777" w:rsidR="002E674D" w:rsidRDefault="002E674D">
                            <w:pPr>
                              <w:pStyle w:val="TableParagraph"/>
                              <w:kinsoku w:val="0"/>
                              <w:overflowPunct w:val="0"/>
                              <w:spacing w:before="59"/>
                              <w:ind w:left="7"/>
                              <w:rPr>
                                <w:b/>
                                <w:bCs/>
                                <w:color w:val="181818"/>
                                <w:sz w:val="16"/>
                                <w:szCs w:val="16"/>
                              </w:rPr>
                            </w:pPr>
                            <w:r>
                              <w:rPr>
                                <w:b/>
                                <w:bCs/>
                                <w:color w:val="181818"/>
                                <w:sz w:val="16"/>
                                <w:szCs w:val="16"/>
                              </w:rPr>
                              <w:t>Please share your comments and thoughts on the scheme below</w:t>
                            </w:r>
                          </w:p>
                        </w:tc>
                      </w:tr>
                      <w:tr w:rsidR="00262ECA" w14:paraId="379186C1" w14:textId="77777777">
                        <w:trPr>
                          <w:trHeight w:val="228"/>
                        </w:trPr>
                        <w:tc>
                          <w:tcPr>
                            <w:tcW w:w="8908" w:type="dxa"/>
                            <w:gridSpan w:val="2"/>
                            <w:tcBorders>
                              <w:top w:val="single" w:sz="6" w:space="0" w:color="000000"/>
                              <w:left w:val="single" w:sz="6" w:space="0" w:color="000000"/>
                              <w:bottom w:val="single" w:sz="6" w:space="0" w:color="000000"/>
                              <w:right w:val="single" w:sz="6" w:space="0" w:color="000000"/>
                            </w:tcBorders>
                          </w:tcPr>
                          <w:p w14:paraId="02DEC754" w14:textId="77777777" w:rsidR="002E674D" w:rsidRDefault="002E674D">
                            <w:pPr>
                              <w:pStyle w:val="TableParagraph"/>
                              <w:kinsoku w:val="0"/>
                              <w:overflowPunct w:val="0"/>
                              <w:rPr>
                                <w:rFonts w:ascii="Times New Roman" w:hAnsi="Times New Roman" w:cs="Times New Roman"/>
                                <w:sz w:val="16"/>
                                <w:szCs w:val="16"/>
                              </w:rPr>
                            </w:pPr>
                          </w:p>
                        </w:tc>
                      </w:tr>
                      <w:tr w:rsidR="00262ECA" w14:paraId="39618E15" w14:textId="77777777">
                        <w:trPr>
                          <w:trHeight w:val="234"/>
                        </w:trPr>
                        <w:tc>
                          <w:tcPr>
                            <w:tcW w:w="8908" w:type="dxa"/>
                            <w:gridSpan w:val="2"/>
                            <w:tcBorders>
                              <w:top w:val="single" w:sz="6" w:space="0" w:color="000000"/>
                              <w:left w:val="single" w:sz="6" w:space="0" w:color="000000"/>
                              <w:bottom w:val="single" w:sz="6" w:space="0" w:color="000000"/>
                              <w:right w:val="single" w:sz="6" w:space="0" w:color="000000"/>
                            </w:tcBorders>
                          </w:tcPr>
                          <w:p w14:paraId="64EB7E85" w14:textId="77777777" w:rsidR="002E674D" w:rsidRDefault="002E674D">
                            <w:pPr>
                              <w:pStyle w:val="TableParagraph"/>
                              <w:kinsoku w:val="0"/>
                              <w:overflowPunct w:val="0"/>
                              <w:rPr>
                                <w:rFonts w:ascii="Times New Roman" w:hAnsi="Times New Roman" w:cs="Times New Roman"/>
                                <w:sz w:val="16"/>
                                <w:szCs w:val="16"/>
                              </w:rPr>
                            </w:pPr>
                          </w:p>
                        </w:tc>
                      </w:tr>
                      <w:tr w:rsidR="00262ECA" w14:paraId="52F24863" w14:textId="77777777">
                        <w:trPr>
                          <w:trHeight w:val="234"/>
                        </w:trPr>
                        <w:tc>
                          <w:tcPr>
                            <w:tcW w:w="8908" w:type="dxa"/>
                            <w:gridSpan w:val="2"/>
                            <w:tcBorders>
                              <w:top w:val="single" w:sz="6" w:space="0" w:color="000000"/>
                              <w:left w:val="single" w:sz="6" w:space="0" w:color="000000"/>
                              <w:bottom w:val="single" w:sz="6" w:space="0" w:color="000000"/>
                              <w:right w:val="single" w:sz="6" w:space="0" w:color="000000"/>
                            </w:tcBorders>
                          </w:tcPr>
                          <w:p w14:paraId="6E948654" w14:textId="77777777" w:rsidR="002E674D" w:rsidRDefault="002E674D">
                            <w:pPr>
                              <w:pStyle w:val="TableParagraph"/>
                              <w:kinsoku w:val="0"/>
                              <w:overflowPunct w:val="0"/>
                              <w:rPr>
                                <w:rFonts w:ascii="Times New Roman" w:hAnsi="Times New Roman" w:cs="Times New Roman"/>
                                <w:sz w:val="16"/>
                                <w:szCs w:val="16"/>
                              </w:rPr>
                            </w:pPr>
                          </w:p>
                        </w:tc>
                      </w:tr>
                      <w:tr w:rsidR="00262ECA" w14:paraId="4B8A9DFC" w14:textId="77777777">
                        <w:trPr>
                          <w:trHeight w:val="221"/>
                        </w:trPr>
                        <w:tc>
                          <w:tcPr>
                            <w:tcW w:w="8908" w:type="dxa"/>
                            <w:gridSpan w:val="2"/>
                            <w:tcBorders>
                              <w:top w:val="single" w:sz="6" w:space="0" w:color="000000"/>
                              <w:left w:val="single" w:sz="6" w:space="0" w:color="000000"/>
                              <w:bottom w:val="single" w:sz="6" w:space="0" w:color="000000"/>
                              <w:right w:val="single" w:sz="6" w:space="0" w:color="000000"/>
                            </w:tcBorders>
                          </w:tcPr>
                          <w:p w14:paraId="33CFF22E" w14:textId="77777777" w:rsidR="002E674D" w:rsidRDefault="002E674D">
                            <w:pPr>
                              <w:pStyle w:val="TableParagraph"/>
                              <w:kinsoku w:val="0"/>
                              <w:overflowPunct w:val="0"/>
                              <w:rPr>
                                <w:rFonts w:ascii="Times New Roman" w:hAnsi="Times New Roman" w:cs="Times New Roman"/>
                                <w:sz w:val="14"/>
                                <w:szCs w:val="14"/>
                              </w:rPr>
                            </w:pPr>
                          </w:p>
                        </w:tc>
                      </w:tr>
                      <w:tr w:rsidR="00262ECA" w14:paraId="498DA9FF" w14:textId="77777777">
                        <w:trPr>
                          <w:trHeight w:val="228"/>
                        </w:trPr>
                        <w:tc>
                          <w:tcPr>
                            <w:tcW w:w="8908" w:type="dxa"/>
                            <w:gridSpan w:val="2"/>
                            <w:tcBorders>
                              <w:top w:val="single" w:sz="6" w:space="0" w:color="000000"/>
                              <w:left w:val="single" w:sz="6" w:space="0" w:color="000000"/>
                              <w:bottom w:val="single" w:sz="6" w:space="0" w:color="000000"/>
                              <w:right w:val="single" w:sz="6" w:space="0" w:color="000000"/>
                            </w:tcBorders>
                          </w:tcPr>
                          <w:p w14:paraId="1FDBAD22" w14:textId="77777777" w:rsidR="002E674D" w:rsidRDefault="002E674D">
                            <w:pPr>
                              <w:pStyle w:val="TableParagraph"/>
                              <w:kinsoku w:val="0"/>
                              <w:overflowPunct w:val="0"/>
                              <w:rPr>
                                <w:rFonts w:ascii="Times New Roman" w:hAnsi="Times New Roman" w:cs="Times New Roman"/>
                                <w:sz w:val="16"/>
                                <w:szCs w:val="16"/>
                              </w:rPr>
                            </w:pPr>
                          </w:p>
                        </w:tc>
                      </w:tr>
                      <w:tr w:rsidR="00262ECA" w14:paraId="7FE205C7" w14:textId="77777777">
                        <w:trPr>
                          <w:trHeight w:val="221"/>
                        </w:trPr>
                        <w:tc>
                          <w:tcPr>
                            <w:tcW w:w="8908" w:type="dxa"/>
                            <w:gridSpan w:val="2"/>
                            <w:tcBorders>
                              <w:top w:val="single" w:sz="6" w:space="0" w:color="000000"/>
                              <w:left w:val="single" w:sz="6" w:space="0" w:color="000000"/>
                              <w:bottom w:val="single" w:sz="6" w:space="0" w:color="000000"/>
                              <w:right w:val="single" w:sz="6" w:space="0" w:color="000000"/>
                            </w:tcBorders>
                          </w:tcPr>
                          <w:p w14:paraId="5ABF81C3" w14:textId="77777777" w:rsidR="002E674D" w:rsidRDefault="002E674D">
                            <w:pPr>
                              <w:pStyle w:val="TableParagraph"/>
                              <w:kinsoku w:val="0"/>
                              <w:overflowPunct w:val="0"/>
                              <w:rPr>
                                <w:rFonts w:ascii="Times New Roman" w:hAnsi="Times New Roman" w:cs="Times New Roman"/>
                                <w:sz w:val="14"/>
                                <w:szCs w:val="14"/>
                              </w:rPr>
                            </w:pPr>
                          </w:p>
                        </w:tc>
                      </w:tr>
                      <w:tr w:rsidR="00262ECA" w14:paraId="5823384F" w14:textId="77777777">
                        <w:trPr>
                          <w:trHeight w:val="221"/>
                        </w:trPr>
                        <w:tc>
                          <w:tcPr>
                            <w:tcW w:w="8908" w:type="dxa"/>
                            <w:gridSpan w:val="2"/>
                            <w:tcBorders>
                              <w:top w:val="single" w:sz="6" w:space="0" w:color="000000"/>
                              <w:left w:val="single" w:sz="6" w:space="0" w:color="000000"/>
                              <w:bottom w:val="single" w:sz="6" w:space="0" w:color="000000"/>
                              <w:right w:val="single" w:sz="6" w:space="0" w:color="000000"/>
                            </w:tcBorders>
                          </w:tcPr>
                          <w:p w14:paraId="1D04B1BC" w14:textId="77777777" w:rsidR="002E674D" w:rsidRDefault="002E674D">
                            <w:pPr>
                              <w:pStyle w:val="TableParagraph"/>
                              <w:kinsoku w:val="0"/>
                              <w:overflowPunct w:val="0"/>
                              <w:rPr>
                                <w:rFonts w:ascii="Times New Roman" w:hAnsi="Times New Roman" w:cs="Times New Roman"/>
                                <w:sz w:val="14"/>
                                <w:szCs w:val="14"/>
                              </w:rPr>
                            </w:pPr>
                          </w:p>
                        </w:tc>
                      </w:tr>
                    </w:tbl>
                    <w:p w14:paraId="5A3425AF" w14:textId="77777777" w:rsidR="002E674D" w:rsidRDefault="002E674D">
                      <w:pPr>
                        <w:pStyle w:val="BodyText"/>
                        <w:kinsoku w:val="0"/>
                        <w:overflowPunct w:val="0"/>
                        <w:rPr>
                          <w:rFonts w:ascii="Times New Roman" w:hAnsi="Times New Roman" w:cs="Times New Roman"/>
                          <w:sz w:val="24"/>
                          <w:szCs w:val="24"/>
                        </w:rPr>
                      </w:pPr>
                    </w:p>
                  </w:txbxContent>
                </v:textbox>
                <w10:wrap anchorx="page"/>
              </v:shape>
            </w:pict>
          </mc:Fallback>
        </mc:AlternateContent>
      </w:r>
      <w:r w:rsidR="002E674D">
        <w:rPr>
          <w:rFonts w:ascii="Times New Roman" w:hAnsi="Times New Roman" w:cs="Times New Roman"/>
          <w:color w:val="C80816"/>
          <w:w w:val="108"/>
          <w:sz w:val="137"/>
          <w:szCs w:val="137"/>
        </w:rPr>
        <w:t>-</w:t>
      </w:r>
    </w:p>
    <w:p w14:paraId="4A9B8D13" w14:textId="77777777" w:rsidR="002E674D" w:rsidRDefault="002E674D">
      <w:pPr>
        <w:pStyle w:val="BodyText"/>
        <w:kinsoku w:val="0"/>
        <w:overflowPunct w:val="0"/>
        <w:spacing w:before="47"/>
        <w:ind w:right="2582"/>
        <w:jc w:val="right"/>
        <w:rPr>
          <w:rFonts w:ascii="Times New Roman" w:hAnsi="Times New Roman" w:cs="Times New Roman"/>
          <w:color w:val="C80816"/>
          <w:w w:val="108"/>
          <w:sz w:val="137"/>
          <w:szCs w:val="137"/>
        </w:rPr>
        <w:sectPr w:rsidR="002E674D" w:rsidSect="002F4A5E">
          <w:headerReference w:type="default" r:id="rId140"/>
          <w:footerReference w:type="even" r:id="rId141"/>
          <w:footerReference w:type="default" r:id="rId142"/>
          <w:footerReference w:type="first" r:id="rId143"/>
          <w:pgSz w:w="11910" w:h="16840"/>
          <w:pgMar w:top="1460" w:right="0" w:bottom="280" w:left="0" w:header="0" w:footer="0" w:gutter="0"/>
          <w:cols w:space="720"/>
          <w:noEndnote/>
        </w:sectPr>
      </w:pPr>
    </w:p>
    <w:p w14:paraId="4C7FDBB5" w14:textId="575B1F9B" w:rsidR="002E674D" w:rsidRDefault="0067717F">
      <w:pPr>
        <w:pStyle w:val="BodyText"/>
        <w:kinsoku w:val="0"/>
        <w:overflowPunct w:val="0"/>
        <w:rPr>
          <w:rFonts w:ascii="Times New Roman" w:hAnsi="Times New Roman" w:cs="Times New Roman"/>
        </w:rPr>
      </w:pPr>
      <w:r>
        <w:rPr>
          <w:rFonts w:ascii="Times New Roman" w:hAnsi="Times New Roman" w:cs="Times New Roman"/>
          <w:noProof/>
        </w:rPr>
        <w:lastRenderedPageBreak/>
        <w:drawing>
          <wp:inline distT="0" distB="0" distL="0" distR="0" wp14:anchorId="70ADE708" wp14:editId="3EACDB69">
            <wp:extent cx="7169150" cy="958850"/>
            <wp:effectExtent l="0" t="0" r="0" b="0"/>
            <wp:docPr id="82" name="Picture 32" descr="Document Header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2" descr="Document Header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601C855F" w14:textId="77777777" w:rsidR="002E674D" w:rsidRDefault="002E674D">
      <w:pPr>
        <w:pStyle w:val="BodyText"/>
        <w:kinsoku w:val="0"/>
        <w:overflowPunct w:val="0"/>
        <w:spacing w:before="5"/>
        <w:rPr>
          <w:rFonts w:ascii="Times New Roman" w:hAnsi="Times New Roman" w:cs="Times New Roman"/>
          <w:sz w:val="27"/>
          <w:szCs w:val="27"/>
        </w:rPr>
      </w:pPr>
    </w:p>
    <w:p w14:paraId="41356674" w14:textId="77777777" w:rsidR="002E674D" w:rsidRDefault="002E674D">
      <w:pPr>
        <w:pStyle w:val="Heading1"/>
        <w:kinsoku w:val="0"/>
        <w:overflowPunct w:val="0"/>
        <w:rPr>
          <w:w w:val="105"/>
        </w:rPr>
      </w:pPr>
      <w:r>
        <w:rPr>
          <w:w w:val="105"/>
        </w:rPr>
        <w:t>APPENDIX 6</w:t>
      </w:r>
    </w:p>
    <w:p w14:paraId="38A83AEB" w14:textId="77777777" w:rsidR="002E674D" w:rsidRDefault="002E674D" w:rsidP="00695067">
      <w:pPr>
        <w:rPr>
          <w:w w:val="105"/>
        </w:rPr>
        <w:sectPr w:rsidR="002E674D" w:rsidSect="002F4A5E">
          <w:headerReference w:type="default" r:id="rId144"/>
          <w:footerReference w:type="even" r:id="rId145"/>
          <w:footerReference w:type="default" r:id="rId146"/>
          <w:footerReference w:type="first" r:id="rId147"/>
          <w:pgSz w:w="11910" w:h="16840"/>
          <w:pgMar w:top="0" w:right="0" w:bottom="1200" w:left="0" w:header="0" w:footer="1012" w:gutter="0"/>
          <w:pgNumType w:start="20"/>
          <w:cols w:space="720"/>
          <w:noEndnote/>
        </w:sectPr>
      </w:pPr>
    </w:p>
    <w:p w14:paraId="28E92DDA" w14:textId="77777777" w:rsidR="002E674D" w:rsidRDefault="002E674D">
      <w:pPr>
        <w:pStyle w:val="BodyText"/>
        <w:kinsoku w:val="0"/>
        <w:overflowPunct w:val="0"/>
        <w:spacing w:before="3"/>
        <w:rPr>
          <w:b/>
          <w:bCs/>
          <w:sz w:val="12"/>
          <w:szCs w:val="12"/>
        </w:rPr>
      </w:pPr>
    </w:p>
    <w:p w14:paraId="1490CDED" w14:textId="05F1800A" w:rsidR="002E674D" w:rsidRDefault="0067717F">
      <w:pPr>
        <w:pStyle w:val="BodyText"/>
        <w:kinsoku w:val="0"/>
        <w:overflowPunct w:val="0"/>
        <w:ind w:left="3280"/>
      </w:pPr>
      <w:r>
        <w:rPr>
          <w:noProof/>
        </w:rPr>
        <w:drawing>
          <wp:inline distT="0" distB="0" distL="0" distR="0" wp14:anchorId="5A85212E" wp14:editId="328876C7">
            <wp:extent cx="3575050" cy="2679700"/>
            <wp:effectExtent l="0" t="0" r="0" b="0"/>
            <wp:docPr id="83" name="Picture 31" descr="Site Proposal Im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1" descr="Site Proposal Images">
                      <a:extLst>
                        <a:ext uri="{C183D7F6-B498-43B3-948B-1728B52AA6E4}">
                          <adec:decorative xmlns:adec="http://schemas.microsoft.com/office/drawing/2017/decorative" val="0"/>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75050" cy="2679700"/>
                    </a:xfrm>
                    <a:prstGeom prst="rect">
                      <a:avLst/>
                    </a:prstGeom>
                    <a:noFill/>
                    <a:ln>
                      <a:noFill/>
                    </a:ln>
                  </pic:spPr>
                </pic:pic>
              </a:graphicData>
            </a:graphic>
          </wp:inline>
        </w:drawing>
      </w:r>
    </w:p>
    <w:p w14:paraId="1238CCC0" w14:textId="77777777" w:rsidR="002E674D" w:rsidRDefault="002E674D">
      <w:pPr>
        <w:pStyle w:val="BodyText"/>
        <w:kinsoku w:val="0"/>
        <w:overflowPunct w:val="0"/>
        <w:spacing w:before="11"/>
        <w:rPr>
          <w:b/>
          <w:bCs/>
          <w:sz w:val="3"/>
          <w:szCs w:val="3"/>
        </w:rPr>
      </w:pPr>
    </w:p>
    <w:p w14:paraId="28139873" w14:textId="32B323D3" w:rsidR="002E674D" w:rsidRDefault="0067717F">
      <w:pPr>
        <w:pStyle w:val="BodyText"/>
        <w:kinsoku w:val="0"/>
        <w:overflowPunct w:val="0"/>
        <w:ind w:left="4186"/>
      </w:pPr>
      <w:r>
        <w:rPr>
          <w:noProof/>
        </w:rPr>
        <w:drawing>
          <wp:inline distT="0" distB="0" distL="0" distR="0" wp14:anchorId="4056C48B" wp14:editId="6FC6D812">
            <wp:extent cx="2444750" cy="2717800"/>
            <wp:effectExtent l="0" t="0" r="0" b="0"/>
            <wp:docPr id="84" name="Picture 30" descr="Cardboard Ballott Box on Ta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0" descr="Cardboard Ballott Box on Table">
                      <a:extLst>
                        <a:ext uri="{C183D7F6-B498-43B3-948B-1728B52AA6E4}">
                          <adec:decorative xmlns:adec="http://schemas.microsoft.com/office/drawing/2017/decorative" val="0"/>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44750" cy="2717800"/>
                    </a:xfrm>
                    <a:prstGeom prst="rect">
                      <a:avLst/>
                    </a:prstGeom>
                    <a:noFill/>
                    <a:ln>
                      <a:noFill/>
                    </a:ln>
                  </pic:spPr>
                </pic:pic>
              </a:graphicData>
            </a:graphic>
          </wp:inline>
        </w:drawing>
      </w:r>
    </w:p>
    <w:p w14:paraId="12CC3E2F" w14:textId="77777777" w:rsidR="002E674D" w:rsidRDefault="002E674D">
      <w:pPr>
        <w:pStyle w:val="BodyText"/>
        <w:kinsoku w:val="0"/>
        <w:overflowPunct w:val="0"/>
        <w:spacing w:before="3"/>
        <w:rPr>
          <w:b/>
          <w:bCs/>
          <w:sz w:val="5"/>
          <w:szCs w:val="5"/>
        </w:rPr>
      </w:pPr>
    </w:p>
    <w:p w14:paraId="407A52B6" w14:textId="37BFAE8A" w:rsidR="002E674D" w:rsidRDefault="0067717F">
      <w:pPr>
        <w:pStyle w:val="BodyText"/>
        <w:kinsoku w:val="0"/>
        <w:overflowPunct w:val="0"/>
        <w:ind w:left="3280"/>
      </w:pPr>
      <w:r>
        <w:rPr>
          <w:noProof/>
        </w:rPr>
        <w:drawing>
          <wp:inline distT="0" distB="0" distL="0" distR="0" wp14:anchorId="5BBED260" wp14:editId="61EA8143">
            <wp:extent cx="3492500" cy="2622550"/>
            <wp:effectExtent l="0" t="0" r="0" b="0"/>
            <wp:docPr id="85" name="Picture 29" descr="Site Proposal Galle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9" descr="Site Proposal Gallery">
                      <a:extLst>
                        <a:ext uri="{C183D7F6-B498-43B3-948B-1728B52AA6E4}">
                          <adec:decorative xmlns:adec="http://schemas.microsoft.com/office/drawing/2017/decorative" val="0"/>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92500" cy="2622550"/>
                    </a:xfrm>
                    <a:prstGeom prst="rect">
                      <a:avLst/>
                    </a:prstGeom>
                    <a:noFill/>
                    <a:ln>
                      <a:noFill/>
                    </a:ln>
                  </pic:spPr>
                </pic:pic>
              </a:graphicData>
            </a:graphic>
          </wp:inline>
        </w:drawing>
      </w:r>
    </w:p>
    <w:p w14:paraId="2FC3EE74" w14:textId="77777777" w:rsidR="002E674D" w:rsidRDefault="002E674D">
      <w:pPr>
        <w:pStyle w:val="BodyText"/>
        <w:kinsoku w:val="0"/>
        <w:overflowPunct w:val="0"/>
        <w:ind w:left="3280"/>
        <w:sectPr w:rsidR="002E674D" w:rsidSect="002F4A5E">
          <w:headerReference w:type="default" r:id="rId151"/>
          <w:footerReference w:type="even" r:id="rId152"/>
          <w:footerReference w:type="default" r:id="rId153"/>
          <w:footerReference w:type="first" r:id="rId154"/>
          <w:pgSz w:w="11910" w:h="16840"/>
          <w:pgMar w:top="1580" w:right="0" w:bottom="280" w:left="0" w:header="0" w:footer="0" w:gutter="0"/>
          <w:cols w:space="720"/>
          <w:noEndnote/>
        </w:sectPr>
      </w:pPr>
    </w:p>
    <w:p w14:paraId="0A9FA5EB" w14:textId="4A420512" w:rsidR="002E674D" w:rsidRDefault="0067717F">
      <w:pPr>
        <w:pStyle w:val="BodyText"/>
        <w:kinsoku w:val="0"/>
        <w:overflowPunct w:val="0"/>
        <w:spacing w:before="4"/>
        <w:rPr>
          <w:b/>
          <w:bCs/>
          <w:sz w:val="17"/>
          <w:szCs w:val="17"/>
        </w:rPr>
      </w:pPr>
      <w:r>
        <w:rPr>
          <w:noProof/>
        </w:rPr>
        <w:lastRenderedPageBreak/>
        <mc:AlternateContent>
          <mc:Choice Requires="wps">
            <w:drawing>
              <wp:anchor distT="0" distB="0" distL="114300" distR="114300" simplePos="0" relativeHeight="251673600" behindDoc="1" locked="0" layoutInCell="0" allowOverlap="1" wp14:anchorId="42998A76" wp14:editId="2F5F47C8">
                <wp:simplePos x="0" y="0"/>
                <wp:positionH relativeFrom="page">
                  <wp:posOffset>6973570</wp:posOffset>
                </wp:positionH>
                <wp:positionV relativeFrom="page">
                  <wp:posOffset>9947910</wp:posOffset>
                </wp:positionV>
                <wp:extent cx="125095" cy="141605"/>
                <wp:effectExtent l="0" t="0" r="0" b="0"/>
                <wp:wrapNone/>
                <wp:docPr id="1813778393" name="Text Box 89" descr="Document Background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0AB2" w14:textId="77777777" w:rsidR="002E674D" w:rsidRDefault="002E674D">
                            <w:pPr>
                              <w:pStyle w:val="BodyText"/>
                              <w:kinsoku w:val="0"/>
                              <w:overflowPunct w:val="0"/>
                              <w:spacing w:line="218" w:lineRule="exact"/>
                              <w:rPr>
                                <w:b/>
                                <w:bCs/>
                                <w:w w:val="85"/>
                              </w:rPr>
                            </w:pPr>
                            <w:r>
                              <w:rPr>
                                <w:b/>
                                <w:bCs/>
                                <w:w w:val="8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8A76" id="Text Box 89" o:spid="_x0000_s1067" type="#_x0000_t202" alt="Document Background Image" style="position:absolute;margin-left:549.1pt;margin-top:783.3pt;width:9.85pt;height:1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" o:allowincell="f" filled="f" stroked="f">
                <v:textbox inset="0,0,0,0">
                  <w:txbxContent>
                    <w:p w14:paraId="34F20AB2" w14:textId="77777777" w:rsidR="002E674D" w:rsidRDefault="002E674D">
                      <w:pPr>
                        <w:pStyle w:val="BodyText"/>
                        <w:kinsoku w:val="0"/>
                        <w:overflowPunct w:val="0"/>
                        <w:spacing w:line="218" w:lineRule="exact"/>
                        <w:rPr>
                          <w:b/>
                          <w:bCs/>
                          <w:w w:val="85"/>
                        </w:rPr>
                      </w:pPr>
                      <w:r>
                        <w:rPr>
                          <w:b/>
                          <w:bCs/>
                          <w:w w:val="85"/>
                        </w:rPr>
                        <w:t>21</w:t>
                      </w:r>
                    </w:p>
                  </w:txbxContent>
                </v:textbox>
                <w10:wrap anchorx="page" anchory="page"/>
              </v:shape>
            </w:pict>
          </mc:Fallback>
        </mc:AlternateContent>
      </w:r>
      <w:r>
        <w:rPr>
          <w:noProof/>
        </w:rPr>
        <mc:AlternateContent>
          <mc:Choice Requires="wpg">
            <w:drawing>
              <wp:anchor distT="0" distB="0" distL="114300" distR="114300" simplePos="0" relativeHeight="251674624" behindDoc="0" locked="0" layoutInCell="0" allowOverlap="1" wp14:anchorId="1761A5B0" wp14:editId="3B38BA3D">
                <wp:simplePos x="0" y="0"/>
                <wp:positionH relativeFrom="page">
                  <wp:posOffset>0</wp:posOffset>
                </wp:positionH>
                <wp:positionV relativeFrom="page">
                  <wp:posOffset>0</wp:posOffset>
                </wp:positionV>
                <wp:extent cx="7560945" cy="10692765"/>
                <wp:effectExtent l="0" t="0" r="0" b="0"/>
                <wp:wrapNone/>
                <wp:docPr id="1219535674" name="Group 90" descr="Document Background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135952206" name="Picture 91" descr="Document Background Image">
                            <a:extLst>
                              <a:ext uri="{C183D7F6-B498-43B3-948B-1728B52AA6E4}">
                                <adec:decorative xmlns:adec="http://schemas.microsoft.com/office/drawing/2017/decorative" val="0"/>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15546"/>
                            <a:ext cx="119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179563" name="Picture 92" descr="Document Header Imag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520333" name="Picture 93" descr="Document Background Image">
                            <a:extLst>
                              <a:ext uri="{C183D7F6-B498-43B3-948B-1728B52AA6E4}">
                                <adec:decorative xmlns:adec="http://schemas.microsoft.com/office/drawing/2017/decorative" val="0"/>
                              </a:ext>
                            </a:extLs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75779F" id="Group 90" o:spid="_x0000_s1026" alt="Document Background Image" style="position:absolute;margin-left:0;margin-top:0;width:595.35pt;height:841.95pt;z-index:251674624;mso-position-horizontal-relative:page;mso-position-vertical-relative:page" coordsize="1190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gvAZ/MxHAQDMRwEAFQAAAGRycy9tZWRpYS9p&#10;bWFnZTMuanBlZ//Y/+AAEEpGSUYAAQEBAGAAYAAA/9sAQwADAgIDAgIDAwMDBAMDBAUIBQUEBAUK&#10;BwcGCAwKDAwLCgsLDQ4SEA0OEQ4LCxAWEBETFBUVFQwPFxgWFBgSFBUU/9sAQwEDBAQFBAUJBQUJ&#10;FA0LDRQUFBQUFBQUFBQUFBQUFBQUFBQUFBQUFBQUFBQUFBQUFBQUFBQUFBQUFBQUFBQUFBQU/8AA&#10;EQgJIgZ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aCzluD8q8f3j0q8l&#10;pb2ozIfNf07UAUYLSW4PyLx/ePSr0dlBa4MreY/p2pZLx2GF+RfaoOtK5SiWJL1iMINgquSSck5N&#10;JRSvcu1grFu/+PmT61tVi3f/AB8yfWpYENFFFIAooooAKKKKACiiigAooooAKKKKACiiigAooooA&#10;KKKKACiiigAooooAKKKKACiiigAooooAKKKKACiiigAooooAKKKKACiiigAooooAKKKKACiiigAo&#10;oooAKKKKACiiigAooooAKKKKANOiiitT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eGykmG7GxP7&#10;zcCrSRwW/wB1fNf+83T8qAsVYLKWfkDav95uBVtIoLbt5z+p6CmyTPKfmPHp2plK5aiSSTvL1OB6&#10;DpUdFFIoKKKKQBRRRQAUUUUAFFFFABWLd/8AHzJ9a2qxbv8A4+ZPrSYENFFFIAooooAKKKKACiii&#10;gAooooAKKKKACiiigAooooAKKKKACiiigAooooAKKKKACiiigAooooAKKKKACiiigAooooAKKKKA&#10;CiiigAooooAKKKKACiiigAooooAKKKKACiiigAooooAKKKKANOiiitT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NHaswBY7F9+v5&#10;VOipF9xef7zcmgaVyGO0dhub92vqe/4VOixw/cXLf3m/woJJOScmkqblJCsxY5JyfekoopFBRRRQ&#10;AUUUUAFFFFABRRRQAUUUUAFFFFABRRRQAUUUUAFYt3/x8yfWtqsW7/4+ZPrSYENFFFIAooooAKKK&#10;KACiiigAooooAKKKKACiiigAooooAKKKKACiiigAooooAKKKKACiiigAooooAKKKKACiiigAoooo&#10;AKKKKACiiigAooooAKKKKACiiigAooooAKKKKACiiigAooooAKKKKANOiiitT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ckCSdsH1FSUUAUpLZ06fMPaoa06jkgSTqMH1&#10;FS49ilLuUKKmktWTkfMPaoagsKKKKACiiigAooooAKKKKACiiigAooooAKKKKACiiigCa1/1wq7V&#10;K1/1wq7Vx2IluFFFFUSFFFFAFa8/hqrVq8/hqrWb3NFsFFFFIYUUUUAFFFFABRRRQAUUUUAFFFFA&#10;BRRRQAUUUUAFFTR2rPyflHvVmOBI+gyfU00ribsVo7Z36/KPerMcCR9Bk+pqSirSsQ3cKKKK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SQrJ1HPqKfRQBTktWTlfmH61D0rSpk&#10;kKydRz6ipcexSl3M+ip5LVl5X5h+tQkYPNRaxdxKKKKACiiigAooooAKKKKACiiigAooooAmtf8A&#10;XCrtUrX/AFwq7Vx2IluFFFFUSFFFFAFa8/hqrVq8/hqrWb3NFsFFFFIYUUUUAFFFFABRRRQAUUUU&#10;AFFFL1oASip47Vn5b5R+tWY4Vj6Dn1NNK4m7FWO1Z+T8o96tRwpH0HPqafRVpWIbuFFFFM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x4lkHzD8afRQ&#10;BUktGXlfmHp3qAgg4Iwa0qa8ayDDDNS4lKRnUVYktCOVOR6VAQVOCMGoasXe4lFFFABRRRQAUUUU&#10;AFFFFAE1r/rhV2qVr/rhV2rjsRLcKKKKokKKKKAK15/DVWrV5/DVWs3uaLYKKKKQwooooAKKKKAC&#10;iilAyeKAEpetTR2rNy3yj9asxwrH0HPqaaQm0Vo7Vm5b5R+tWY4Vj6Dn1NPoq0rEN3Ciiim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vGsgwwzTqKAKsloRyhz7Gq7KVOCMGtKmuiuMMM1LiUpGdRVmS07ofwNV2UqcEYNRa&#10;xd7iUUUUAFFFFAE1r/rhV2qVr/rhV2rjsRLcKKKKokKKKKAK15/DVWrV5/DVWs3uaLYKKKKQwoop&#10;QCTgDJoASlAJOAMmp47Rm5b5R6d6spEsY+UfjTSE2VY7Rm5b5R+tWUiWP7o/Gn0VaViG7h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IHGCAaWigCtJad0P4Gq7IUOCMVo0jKGGCMipaKUj&#10;Noq1Jad0P4Gq7IyHDDFS1YpO5Ja/64Vdqla/64Vdqo7Ey3CiiiqJCiiigCtefw1Vq1efw1WALHAG&#10;TWb3NFsJSgEnAGTU8doTy5wPSrKRrGMKMU0hNlaO0J5Y4Hp3qykaxj5Rj3p1FUlYlu4UUUUx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MoYYIyKWigCJbdUkDKce1S&#10;0UUAFFFFABRRRQBHLCJSuTgCnJGsYwoxT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gDJwOTXR6N4F1DVNskq/Y4&#10;DzukHzH6L/jQenl+WY3Na3sMFSc5eS29Xsl5uyOcorr9b8MWek6tpFogeRJ2xKzNy3IH4VNrXw8e&#10;ItJp0vmL/wA8ZDgj6Gg+inwdnCdeMKfPKi0pKLu1dc2i6/K+vlqcVRUtzazWcpjniaKQfwsMVFQf&#10;GThKnJxmrNdGFFFFB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NqN0zQs1xIzQ/6ssxOz6VFPPJcytJLI0sjdWc5JplFBrKtUmrSk2vX5floFFFFB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" o:allowincell="f">
                <v:shape id="Picture 91" o:spid="_x0000_s1027" type="#_x0000_t75" alt="Document Background Image" style="position:absolute;top:15546;width:1190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">
                  <v:imagedata r:id="rId157" o:title="Document Background Image"/>
                </v:shape>
                <v:shape id="Picture 92" o:spid="_x0000_s1028" type="#_x0000_t75" alt="Document Header Image" style="position:absolute;width:1130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">
                  <v:imagedata r:id="rId10" o:title="Document Header Image"/>
                </v:shape>
                <v:shape id="Picture 93" o:spid="_x0000_s1029" type="#_x0000_t75" alt="Document Background Image" style="position:absolute;left:3;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">
                  <v:imagedata r:id="rId158" o:title="Document Background Image"/>
                </v:shape>
                <w10:wrap anchorx="page" anchory="page"/>
              </v:group>
            </w:pict>
          </mc:Fallback>
        </mc:AlternateContent>
      </w:r>
    </w:p>
    <w:sectPr w:rsidR="002E674D">
      <w:headerReference w:type="default" r:id="rId159"/>
      <w:footerReference w:type="even" r:id="rId160"/>
      <w:footerReference w:type="default" r:id="rId161"/>
      <w:footerReference w:type="first" r:id="rId162"/>
      <w:pgSz w:w="11910" w:h="16840"/>
      <w:pgMar w:top="1580" w:right="0" w:bottom="28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3FCD" w14:textId="77777777" w:rsidR="002F4A5E" w:rsidRDefault="002F4A5E">
      <w:r>
        <w:separator/>
      </w:r>
    </w:p>
  </w:endnote>
  <w:endnote w:type="continuationSeparator" w:id="0">
    <w:p w14:paraId="5862DFF5" w14:textId="77777777" w:rsidR="002F4A5E" w:rsidRDefault="002F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5CC4" w14:textId="52FD1F1F" w:rsidR="00695067" w:rsidRDefault="00695067">
    <w:pPr>
      <w:pStyle w:val="Footer"/>
    </w:pPr>
    <w:r>
      <w:rPr>
        <w:noProof/>
      </w:rPr>
      <mc:AlternateContent>
        <mc:Choice Requires="wps">
          <w:drawing>
            <wp:anchor distT="0" distB="0" distL="0" distR="0" simplePos="0" relativeHeight="251667968" behindDoc="0" locked="0" layoutInCell="1" allowOverlap="1" wp14:anchorId="539FBBCE" wp14:editId="46FF6122">
              <wp:simplePos x="635" y="635"/>
              <wp:positionH relativeFrom="page">
                <wp:align>center</wp:align>
              </wp:positionH>
              <wp:positionV relativeFrom="page">
                <wp:align>bottom</wp:align>
              </wp:positionV>
              <wp:extent cx="443865" cy="443865"/>
              <wp:effectExtent l="0" t="0" r="16510" b="0"/>
              <wp:wrapNone/>
              <wp:docPr id="135423158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540513" w14:textId="405390EE"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9FBBCE" id="_x0000_t202" coordsize="21600,21600" o:spt="202" path="m,l,21600r21600,l21600,xe">
              <v:stroke joinstyle="miter"/>
              <v:path gradientshapeok="t" o:connecttype="rect"/>
            </v:shapetype>
            <v:shape id="Text Box 2" o:spid="_x0000_s1068"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6540513" w14:textId="405390EE"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89D3" w14:textId="59D300B6" w:rsidR="00695067" w:rsidRDefault="00695067">
    <w:pPr>
      <w:pStyle w:val="Footer"/>
    </w:pPr>
    <w:r>
      <w:rPr>
        <w:noProof/>
      </w:rPr>
      <mc:AlternateContent>
        <mc:Choice Requires="wps">
          <w:drawing>
            <wp:anchor distT="0" distB="0" distL="0" distR="0" simplePos="0" relativeHeight="251677184" behindDoc="0" locked="0" layoutInCell="1" allowOverlap="1" wp14:anchorId="0ECF346A" wp14:editId="636D49E4">
              <wp:simplePos x="635" y="635"/>
              <wp:positionH relativeFrom="page">
                <wp:align>center</wp:align>
              </wp:positionH>
              <wp:positionV relativeFrom="page">
                <wp:align>bottom</wp:align>
              </wp:positionV>
              <wp:extent cx="443865" cy="443865"/>
              <wp:effectExtent l="0" t="0" r="16510" b="0"/>
              <wp:wrapNone/>
              <wp:docPr id="198048343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80CABE" w14:textId="0FEEA475"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F346A" id="_x0000_t202" coordsize="21600,21600" o:spt="202" path="m,l,21600r21600,l21600,xe">
              <v:stroke joinstyle="miter"/>
              <v:path gradientshapeok="t" o:connecttype="rect"/>
            </v:shapetype>
            <v:shape id="Text Box 11" o:spid="_x0000_s1081" type="#_x0000_t202" alt="OFFICIAL" style="position:absolute;margin-left:0;margin-top:0;width:34.95pt;height:34.9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880CABE" w14:textId="0FEEA475"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D841" w14:textId="2EC23D0F"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678208" behindDoc="0" locked="0" layoutInCell="1" allowOverlap="1" wp14:anchorId="6CAD3373" wp14:editId="55D8E1F9">
              <wp:simplePos x="635" y="635"/>
              <wp:positionH relativeFrom="page">
                <wp:align>center</wp:align>
              </wp:positionH>
              <wp:positionV relativeFrom="page">
                <wp:align>bottom</wp:align>
              </wp:positionV>
              <wp:extent cx="443865" cy="443865"/>
              <wp:effectExtent l="0" t="0" r="16510" b="0"/>
              <wp:wrapNone/>
              <wp:docPr id="130872184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14EE5" w14:textId="4D4CA00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D3373" id="_x0000_t202" coordsize="21600,21600" o:spt="202" path="m,l,21600r21600,l21600,xe">
              <v:stroke joinstyle="miter"/>
              <v:path gradientshapeok="t" o:connecttype="rect"/>
            </v:shapetype>
            <v:shape id="Text Box 12" o:spid="_x0000_s1082" type="#_x0000_t202" alt="OFFICIAL" style="position:absolute;margin-left:0;margin-top:0;width:34.95pt;height:34.9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F514EE5" w14:textId="4D4CA00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D2B9" w14:textId="446FC5D0" w:rsidR="00695067" w:rsidRDefault="00695067">
    <w:pPr>
      <w:pStyle w:val="Footer"/>
    </w:pPr>
    <w:r>
      <w:rPr>
        <w:noProof/>
      </w:rPr>
      <mc:AlternateContent>
        <mc:Choice Requires="wps">
          <w:drawing>
            <wp:anchor distT="0" distB="0" distL="0" distR="0" simplePos="0" relativeHeight="251676160" behindDoc="0" locked="0" layoutInCell="1" allowOverlap="1" wp14:anchorId="0F048552" wp14:editId="4E83FD33">
              <wp:simplePos x="635" y="635"/>
              <wp:positionH relativeFrom="page">
                <wp:align>center</wp:align>
              </wp:positionH>
              <wp:positionV relativeFrom="page">
                <wp:align>bottom</wp:align>
              </wp:positionV>
              <wp:extent cx="443865" cy="443865"/>
              <wp:effectExtent l="0" t="0" r="16510" b="0"/>
              <wp:wrapNone/>
              <wp:docPr id="196297296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23562" w14:textId="7CB6B9A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48552" id="_x0000_t202" coordsize="21600,21600" o:spt="202" path="m,l,21600r21600,l21600,xe">
              <v:stroke joinstyle="miter"/>
              <v:path gradientshapeok="t" o:connecttype="rect"/>
            </v:shapetype>
            <v:shape id="Text Box 10" o:spid="_x0000_s1083" type="#_x0000_t202" alt="OFFICIAL" style="position:absolute;margin-left:0;margin-top:0;width:34.95pt;height:34.9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1B23562" w14:textId="7CB6B9A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3D6F" w14:textId="100024B2" w:rsidR="00695067" w:rsidRDefault="00695067">
    <w:pPr>
      <w:pStyle w:val="Footer"/>
    </w:pPr>
    <w:r>
      <w:rPr>
        <w:noProof/>
      </w:rPr>
      <mc:AlternateContent>
        <mc:Choice Requires="wps">
          <w:drawing>
            <wp:anchor distT="0" distB="0" distL="0" distR="0" simplePos="0" relativeHeight="251680256" behindDoc="0" locked="0" layoutInCell="1" allowOverlap="1" wp14:anchorId="708C703E" wp14:editId="52BAB358">
              <wp:simplePos x="635" y="635"/>
              <wp:positionH relativeFrom="page">
                <wp:align>center</wp:align>
              </wp:positionH>
              <wp:positionV relativeFrom="page">
                <wp:align>bottom</wp:align>
              </wp:positionV>
              <wp:extent cx="443865" cy="443865"/>
              <wp:effectExtent l="0" t="0" r="16510" b="0"/>
              <wp:wrapNone/>
              <wp:docPr id="47779160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91581" w14:textId="001AB0B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C703E" id="_x0000_t202" coordsize="21600,21600" o:spt="202" path="m,l,21600r21600,l21600,xe">
              <v:stroke joinstyle="miter"/>
              <v:path gradientshapeok="t" o:connecttype="rect"/>
            </v:shapetype>
            <v:shape id="Text Box 14" o:spid="_x0000_s1084" type="#_x0000_t202" alt="OFFICIAL" style="position:absolute;margin-left:0;margin-top:0;width:34.95pt;height:34.9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1D91581" w14:textId="001AB0B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1865" w14:textId="282D8CF3"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81280" behindDoc="0" locked="0" layoutInCell="1" allowOverlap="1" wp14:anchorId="76852189" wp14:editId="26C61EFB">
              <wp:simplePos x="635" y="635"/>
              <wp:positionH relativeFrom="page">
                <wp:align>center</wp:align>
              </wp:positionH>
              <wp:positionV relativeFrom="page">
                <wp:align>bottom</wp:align>
              </wp:positionV>
              <wp:extent cx="443865" cy="443865"/>
              <wp:effectExtent l="0" t="0" r="16510" b="0"/>
              <wp:wrapNone/>
              <wp:docPr id="131421147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51FFC" w14:textId="41E8DEF6"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852189" id="_x0000_t202" coordsize="21600,21600" o:spt="202" path="m,l,21600r21600,l21600,xe">
              <v:stroke joinstyle="miter"/>
              <v:path gradientshapeok="t" o:connecttype="rect"/>
            </v:shapetype>
            <v:shape id="Text Box 15" o:spid="_x0000_s1085" type="#_x0000_t202" alt="OFFICIAL" style="position:absolute;margin-left:0;margin-top:0;width:34.95pt;height:34.95pt;z-index:2516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7451FFC" w14:textId="41E8DEF6"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53632" behindDoc="1" locked="0" layoutInCell="0" allowOverlap="1" wp14:anchorId="053E7B9C" wp14:editId="375845EF">
              <wp:simplePos x="0" y="0"/>
              <wp:positionH relativeFrom="page">
                <wp:posOffset>0</wp:posOffset>
              </wp:positionH>
              <wp:positionV relativeFrom="page">
                <wp:posOffset>9871710</wp:posOffset>
              </wp:positionV>
              <wp:extent cx="7556500" cy="533400"/>
              <wp:effectExtent l="0" t="0" r="0" b="0"/>
              <wp:wrapNone/>
              <wp:docPr id="8303844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D2A5" w14:textId="267A6DC0"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697B3" wp14:editId="4BC02C90">
                                <wp:extent cx="7562850" cy="533400"/>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0E03DB50"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7B9C" id="Rectangle 5" o:spid="_x0000_s1072" style="position:absolute;margin-left:0;margin-top:777.3pt;width:595pt;height:4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" o:allowincell="f" filled="f" stroked="f">
              <v:textbox inset="0,0,0,0">
                <w:txbxContent>
                  <w:p w14:paraId="5E9ED2A5" w14:textId="267A6DC0"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697B3" wp14:editId="4BC02C90">
                          <wp:extent cx="7562850" cy="533400"/>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0E03DB50" w14:textId="77777777" w:rsidR="002E674D" w:rsidRDefault="002E674D">
                    <w:pPr>
                      <w:rPr>
                        <w:rFonts w:ascii="Times New Roman" w:hAnsi="Times New Roman" w:cs="Times New Roman"/>
                        <w:sz w:val="24"/>
                        <w:szCs w:val="24"/>
                      </w:rPr>
                    </w:pPr>
                  </w:p>
                </w:txbxContent>
              </v:textbox>
              <w10:wrap anchorx="page" anchory="page"/>
            </v:rect>
          </w:pict>
        </mc:Fallback>
      </mc:AlternateContent>
    </w:r>
    <w:r w:rsidR="0067717F">
      <w:rPr>
        <w:noProof/>
      </w:rPr>
      <mc:AlternateContent>
        <mc:Choice Requires="wps">
          <w:drawing>
            <wp:anchor distT="0" distB="0" distL="114300" distR="114300" simplePos="0" relativeHeight="251654656" behindDoc="1" locked="0" layoutInCell="0" allowOverlap="1" wp14:anchorId="4918D355" wp14:editId="0D80A331">
              <wp:simplePos x="0" y="0"/>
              <wp:positionH relativeFrom="page">
                <wp:posOffset>6936740</wp:posOffset>
              </wp:positionH>
              <wp:positionV relativeFrom="page">
                <wp:posOffset>9935210</wp:posOffset>
              </wp:positionV>
              <wp:extent cx="200660" cy="167005"/>
              <wp:effectExtent l="0" t="0" r="0" b="0"/>
              <wp:wrapNone/>
              <wp:docPr id="3504357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B083" w14:textId="66FBC699" w:rsidR="002E674D" w:rsidRDefault="002E674D">
                          <w:pPr>
                            <w:pStyle w:val="BodyText"/>
                            <w:kinsoku w:val="0"/>
                            <w:overflowPunct w:val="0"/>
                            <w:spacing w:before="8"/>
                            <w:ind w:left="60"/>
                            <w:rPr>
                              <w:b/>
                              <w:bCs/>
                              <w:w w:val="95"/>
                            </w:rPr>
                          </w:pPr>
                          <w:r>
                            <w:rPr>
                              <w:b/>
                              <w:bCs/>
                              <w:w w:val="95"/>
                            </w:rPr>
                            <w:fldChar w:fldCharType="begin"/>
                          </w:r>
                          <w:r>
                            <w:rPr>
                              <w:b/>
                              <w:bCs/>
                              <w:w w:val="95"/>
                            </w:rPr>
                            <w:instrText xml:space="preserve"> PAGE </w:instrText>
                          </w:r>
                          <w:r>
                            <w:rPr>
                              <w:b/>
                              <w:bCs/>
                              <w:w w:val="95"/>
                            </w:rPr>
                            <w:fldChar w:fldCharType="separate"/>
                          </w:r>
                          <w:r w:rsidR="0067717F">
                            <w:rPr>
                              <w:b/>
                              <w:bCs/>
                              <w:noProof/>
                              <w:w w:val="95"/>
                            </w:rPr>
                            <w:t>16</w:t>
                          </w:r>
                          <w:r>
                            <w:rPr>
                              <w:b/>
                              <w:bCs/>
                              <w:w w:val="9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8D355" id="_x0000_t202" coordsize="21600,21600" o:spt="202" path="m,l,21600r21600,l21600,xe">
              <v:stroke joinstyle="miter"/>
              <v:path gradientshapeok="t" o:connecttype="rect"/>
            </v:shapetype>
            <v:shape id="Text Box 6" o:spid="_x0000_s1073" type="#_x0000_t202" style="position:absolute;margin-left:546.2pt;margin-top:782.3pt;width:15.8pt;height:13.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" o:allowincell="f" filled="f" stroked="f">
              <v:textbox inset="0,0,0,0">
                <w:txbxContent>
                  <w:p w14:paraId="5ABEB083" w14:textId="66FBC699" w:rsidR="002E674D" w:rsidRDefault="002E674D">
                    <w:pPr>
                      <w:pStyle w:val="BodyText"/>
                      <w:kinsoku w:val="0"/>
                      <w:overflowPunct w:val="0"/>
                      <w:spacing w:before="8"/>
                      <w:ind w:left="60"/>
                      <w:rPr>
                        <w:b/>
                        <w:bCs/>
                        <w:w w:val="95"/>
                      </w:rPr>
                    </w:pPr>
                    <w:r>
                      <w:rPr>
                        <w:b/>
                        <w:bCs/>
                        <w:w w:val="95"/>
                      </w:rPr>
                      <w:fldChar w:fldCharType="begin"/>
                    </w:r>
                    <w:r>
                      <w:rPr>
                        <w:b/>
                        <w:bCs/>
                        <w:w w:val="95"/>
                      </w:rPr>
                      <w:instrText xml:space="preserve"> PAGE </w:instrText>
                    </w:r>
                    <w:r w:rsidR="0067717F">
                      <w:rPr>
                        <w:b/>
                        <w:bCs/>
                        <w:w w:val="95"/>
                      </w:rPr>
                      <w:fldChar w:fldCharType="separate"/>
                    </w:r>
                    <w:r w:rsidR="0067717F">
                      <w:rPr>
                        <w:b/>
                        <w:bCs/>
                        <w:noProof/>
                        <w:w w:val="95"/>
                      </w:rPr>
                      <w:t>16</w:t>
                    </w:r>
                    <w:r>
                      <w:rPr>
                        <w:b/>
                        <w:bCs/>
                        <w:w w:val="9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2AA0" w14:textId="6C9ACF9A" w:rsidR="00695067" w:rsidRDefault="00695067">
    <w:pPr>
      <w:pStyle w:val="Footer"/>
    </w:pPr>
    <w:r>
      <w:rPr>
        <w:noProof/>
      </w:rPr>
      <mc:AlternateContent>
        <mc:Choice Requires="wps">
          <w:drawing>
            <wp:anchor distT="0" distB="0" distL="0" distR="0" simplePos="0" relativeHeight="251679232" behindDoc="0" locked="0" layoutInCell="1" allowOverlap="1" wp14:anchorId="0A1B3E03" wp14:editId="4455ACE4">
              <wp:simplePos x="635" y="635"/>
              <wp:positionH relativeFrom="page">
                <wp:align>center</wp:align>
              </wp:positionH>
              <wp:positionV relativeFrom="page">
                <wp:align>bottom</wp:align>
              </wp:positionV>
              <wp:extent cx="443865" cy="443865"/>
              <wp:effectExtent l="0" t="0" r="16510" b="0"/>
              <wp:wrapNone/>
              <wp:docPr id="103554419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85807F" w14:textId="3C9F5BE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B3E03" id="_x0000_t202" coordsize="21600,21600" o:spt="202" path="m,l,21600r21600,l21600,xe">
              <v:stroke joinstyle="miter"/>
              <v:path gradientshapeok="t" o:connecttype="rect"/>
            </v:shapetype>
            <v:shape id="Text Box 13" o:spid="_x0000_s1088" type="#_x0000_t202" alt="OFFICIAL" style="position:absolute;margin-left:0;margin-top:0;width:34.95pt;height:34.9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085807F" w14:textId="3C9F5BE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78DB" w14:textId="68C0865C" w:rsidR="00695067" w:rsidRDefault="00695067">
    <w:pPr>
      <w:pStyle w:val="Footer"/>
    </w:pPr>
    <w:r>
      <w:rPr>
        <w:noProof/>
      </w:rPr>
      <mc:AlternateContent>
        <mc:Choice Requires="wps">
          <w:drawing>
            <wp:anchor distT="0" distB="0" distL="0" distR="0" simplePos="0" relativeHeight="251683328" behindDoc="0" locked="0" layoutInCell="1" allowOverlap="1" wp14:anchorId="3CEF6C76" wp14:editId="3F8B2D4A">
              <wp:simplePos x="635" y="635"/>
              <wp:positionH relativeFrom="page">
                <wp:align>center</wp:align>
              </wp:positionH>
              <wp:positionV relativeFrom="page">
                <wp:align>bottom</wp:align>
              </wp:positionV>
              <wp:extent cx="443865" cy="443865"/>
              <wp:effectExtent l="0" t="0" r="16510" b="0"/>
              <wp:wrapNone/>
              <wp:docPr id="99662619"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4E383" w14:textId="2158FE5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F6C76" id="_x0000_t202" coordsize="21600,21600" o:spt="202" path="m,l,21600r21600,l21600,xe">
              <v:stroke joinstyle="miter"/>
              <v:path gradientshapeok="t" o:connecttype="rect"/>
            </v:shapetype>
            <v:shape id="Text Box 17" o:spid="_x0000_s1089" type="#_x0000_t202" alt="OFFICIAL" style="position:absolute;margin-left:0;margin-top:0;width:34.95pt;height:34.95pt;z-index:25168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9C4E383" w14:textId="2158FE5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B9E5" w14:textId="361165DD"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684352" behindDoc="0" locked="0" layoutInCell="1" allowOverlap="1" wp14:anchorId="547DB2B7" wp14:editId="69B9A08F">
              <wp:simplePos x="635" y="635"/>
              <wp:positionH relativeFrom="page">
                <wp:align>center</wp:align>
              </wp:positionH>
              <wp:positionV relativeFrom="page">
                <wp:align>bottom</wp:align>
              </wp:positionV>
              <wp:extent cx="443865" cy="443865"/>
              <wp:effectExtent l="0" t="0" r="16510" b="0"/>
              <wp:wrapNone/>
              <wp:docPr id="241569979"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AA341" w14:textId="2E65D0E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DB2B7" id="_x0000_t202" coordsize="21600,21600" o:spt="202" path="m,l,21600r21600,l21600,xe">
              <v:stroke joinstyle="miter"/>
              <v:path gradientshapeok="t" o:connecttype="rect"/>
            </v:shapetype>
            <v:shape id="Text Box 18" o:spid="_x0000_s1090" type="#_x0000_t202" alt="OFFICIAL" style="position:absolute;margin-left:0;margin-top:0;width:34.95pt;height:34.95pt;z-index:25168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44AA341" w14:textId="2E65D0E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5C88" w14:textId="091DB154" w:rsidR="00695067" w:rsidRDefault="00695067">
    <w:pPr>
      <w:pStyle w:val="Footer"/>
    </w:pPr>
    <w:r>
      <w:rPr>
        <w:noProof/>
      </w:rPr>
      <mc:AlternateContent>
        <mc:Choice Requires="wps">
          <w:drawing>
            <wp:anchor distT="0" distB="0" distL="0" distR="0" simplePos="0" relativeHeight="251682304" behindDoc="0" locked="0" layoutInCell="1" allowOverlap="1" wp14:anchorId="5328A1C8" wp14:editId="2D63AD40">
              <wp:simplePos x="635" y="635"/>
              <wp:positionH relativeFrom="page">
                <wp:align>center</wp:align>
              </wp:positionH>
              <wp:positionV relativeFrom="page">
                <wp:align>bottom</wp:align>
              </wp:positionV>
              <wp:extent cx="443865" cy="443865"/>
              <wp:effectExtent l="0" t="0" r="16510" b="0"/>
              <wp:wrapNone/>
              <wp:docPr id="4282511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5BBC2" w14:textId="4270EB3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8A1C8" id="_x0000_t202" coordsize="21600,21600" o:spt="202" path="m,l,21600r21600,l21600,xe">
              <v:stroke joinstyle="miter"/>
              <v:path gradientshapeok="t" o:connecttype="rect"/>
            </v:shapetype>
            <v:shape id="Text Box 16" o:spid="_x0000_s1091" type="#_x0000_t202" alt="OFFICIAL" style="position:absolute;margin-left:0;margin-top:0;width:34.95pt;height:34.95pt;z-index:25168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235BBC2" w14:textId="4270EB3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DF93" w14:textId="4A943372" w:rsidR="00695067" w:rsidRDefault="00695067">
    <w:pPr>
      <w:pStyle w:val="Footer"/>
    </w:pPr>
    <w:r>
      <w:rPr>
        <w:noProof/>
      </w:rPr>
      <mc:AlternateContent>
        <mc:Choice Requires="wps">
          <w:drawing>
            <wp:anchor distT="0" distB="0" distL="0" distR="0" simplePos="0" relativeHeight="251686400" behindDoc="0" locked="0" layoutInCell="1" allowOverlap="1" wp14:anchorId="32867069" wp14:editId="73FC6004">
              <wp:simplePos x="635" y="635"/>
              <wp:positionH relativeFrom="page">
                <wp:align>center</wp:align>
              </wp:positionH>
              <wp:positionV relativeFrom="page">
                <wp:align>bottom</wp:align>
              </wp:positionV>
              <wp:extent cx="443865" cy="443865"/>
              <wp:effectExtent l="0" t="0" r="16510" b="0"/>
              <wp:wrapNone/>
              <wp:docPr id="1177015383"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82E30D" w14:textId="754D61FB"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67069" id="_x0000_t202" coordsize="21600,21600" o:spt="202" path="m,l,21600r21600,l21600,xe">
              <v:stroke joinstyle="miter"/>
              <v:path gradientshapeok="t" o:connecttype="rect"/>
            </v:shapetype>
            <v:shape id="Text Box 20" o:spid="_x0000_s1092" type="#_x0000_t202" alt="OFFICIAL" style="position:absolute;margin-left:0;margin-top:0;width:34.95pt;height:34.95pt;z-index:25168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182E30D" w14:textId="754D61FB"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8ADE" w14:textId="4531BF1E" w:rsidR="00695067" w:rsidRDefault="00695067">
    <w:pPr>
      <w:pStyle w:val="Footer"/>
    </w:pPr>
    <w:r>
      <w:rPr>
        <w:noProof/>
      </w:rPr>
      <mc:AlternateContent>
        <mc:Choice Requires="wps">
          <w:drawing>
            <wp:anchor distT="0" distB="0" distL="0" distR="0" simplePos="0" relativeHeight="251668992" behindDoc="0" locked="0" layoutInCell="1" allowOverlap="1" wp14:anchorId="207DAC87" wp14:editId="7394783A">
              <wp:simplePos x="635" y="635"/>
              <wp:positionH relativeFrom="page">
                <wp:align>center</wp:align>
              </wp:positionH>
              <wp:positionV relativeFrom="page">
                <wp:align>bottom</wp:align>
              </wp:positionV>
              <wp:extent cx="443865" cy="443865"/>
              <wp:effectExtent l="0" t="0" r="16510" b="0"/>
              <wp:wrapNone/>
              <wp:docPr id="67512027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0F522" w14:textId="0A18D72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DAC87" id="_x0000_t202" coordsize="21600,21600" o:spt="202" path="m,l,21600r21600,l21600,xe">
              <v:stroke joinstyle="miter"/>
              <v:path gradientshapeok="t" o:connecttype="rect"/>
            </v:shapetype>
            <v:shape id="Text Box 3" o:spid="_x0000_s1069" type="#_x0000_t202" alt="OFFICIAL" style="position:absolute;margin-left:0;margin-top:0;width:34.95pt;height:34.9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E90F522" w14:textId="0A18D72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7A14" w14:textId="75083F71"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87424" behindDoc="0" locked="0" layoutInCell="1" allowOverlap="1" wp14:anchorId="5876C716" wp14:editId="2E74C5B0">
              <wp:simplePos x="635" y="635"/>
              <wp:positionH relativeFrom="page">
                <wp:align>center</wp:align>
              </wp:positionH>
              <wp:positionV relativeFrom="page">
                <wp:align>bottom</wp:align>
              </wp:positionV>
              <wp:extent cx="443865" cy="443865"/>
              <wp:effectExtent l="0" t="0" r="16510" b="0"/>
              <wp:wrapNone/>
              <wp:docPr id="23991044"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774471" w14:textId="5389634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6C716" id="_x0000_t202" coordsize="21600,21600" o:spt="202" path="m,l,21600r21600,l21600,xe">
              <v:stroke joinstyle="miter"/>
              <v:path gradientshapeok="t" o:connecttype="rect"/>
            </v:shapetype>
            <v:shape id="Text Box 21" o:spid="_x0000_s1093" type="#_x0000_t202" alt="OFFICIAL" style="position:absolute;margin-left:0;margin-top:0;width:34.95pt;height:34.95pt;z-index:2516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D774471" w14:textId="5389634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55680" behindDoc="1" locked="0" layoutInCell="0" allowOverlap="1" wp14:anchorId="58703E8A" wp14:editId="2B1F0562">
              <wp:simplePos x="0" y="0"/>
              <wp:positionH relativeFrom="page">
                <wp:posOffset>0</wp:posOffset>
              </wp:positionH>
              <wp:positionV relativeFrom="page">
                <wp:posOffset>9871710</wp:posOffset>
              </wp:positionV>
              <wp:extent cx="7556500" cy="533400"/>
              <wp:effectExtent l="0" t="0" r="0" b="0"/>
              <wp:wrapNone/>
              <wp:docPr id="12106014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13CE" w14:textId="39FA5F37"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56932E" wp14:editId="2BD8DF47">
                                <wp:extent cx="7562850" cy="533400"/>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5E90873F"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3E8A" id="_x0000_s1074" style="position:absolute;margin-left:0;margin-top:777.3pt;width:595pt;height: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" o:allowincell="f" filled="f" stroked="f">
              <v:textbox inset="0,0,0,0">
                <w:txbxContent>
                  <w:p w14:paraId="21FC13CE" w14:textId="39FA5F37"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56932E" wp14:editId="2BD8DF47">
                          <wp:extent cx="7562850" cy="533400"/>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5E90873F" w14:textId="77777777" w:rsidR="002E674D" w:rsidRDefault="002E674D">
                    <w:pPr>
                      <w:rPr>
                        <w:rFonts w:ascii="Times New Roman" w:hAnsi="Times New Roman" w:cs="Times New Roman"/>
                        <w:sz w:val="24"/>
                        <w:szCs w:val="24"/>
                      </w:rPr>
                    </w:pPr>
                  </w:p>
                </w:txbxContent>
              </v:textbox>
              <w10:wrap anchorx="page" anchory="page"/>
            </v:rect>
          </w:pict>
        </mc:Fallback>
      </mc:AlternateContent>
    </w:r>
    <w:r w:rsidR="0067717F">
      <w:rPr>
        <w:noProof/>
      </w:rPr>
      <mc:AlternateContent>
        <mc:Choice Requires="wps">
          <w:drawing>
            <wp:anchor distT="0" distB="0" distL="114300" distR="114300" simplePos="0" relativeHeight="251656704" behindDoc="1" locked="0" layoutInCell="0" allowOverlap="1" wp14:anchorId="651C2C17" wp14:editId="1DAC40C9">
              <wp:simplePos x="0" y="0"/>
              <wp:positionH relativeFrom="page">
                <wp:posOffset>6938645</wp:posOffset>
              </wp:positionH>
              <wp:positionV relativeFrom="page">
                <wp:posOffset>9935210</wp:posOffset>
              </wp:positionV>
              <wp:extent cx="196850" cy="167005"/>
              <wp:effectExtent l="0" t="0" r="0" b="0"/>
              <wp:wrapNone/>
              <wp:docPr id="5554664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CC59" w14:textId="3FCA47A7" w:rsidR="002E674D" w:rsidRDefault="002E674D">
                          <w:pPr>
                            <w:pStyle w:val="BodyText"/>
                            <w:kinsoku w:val="0"/>
                            <w:overflowPunct w:val="0"/>
                            <w:spacing w:before="8"/>
                            <w:ind w:left="60"/>
                            <w:rPr>
                              <w:b/>
                              <w:bCs/>
                              <w:w w:val="95"/>
                            </w:rPr>
                          </w:pPr>
                          <w:r>
                            <w:rPr>
                              <w:b/>
                              <w:bCs/>
                              <w:w w:val="95"/>
                            </w:rPr>
                            <w:fldChar w:fldCharType="begin"/>
                          </w:r>
                          <w:r>
                            <w:rPr>
                              <w:b/>
                              <w:bCs/>
                              <w:w w:val="95"/>
                            </w:rPr>
                            <w:instrText xml:space="preserve"> PAGE </w:instrText>
                          </w:r>
                          <w:r>
                            <w:rPr>
                              <w:b/>
                              <w:bCs/>
                              <w:w w:val="95"/>
                            </w:rPr>
                            <w:fldChar w:fldCharType="separate"/>
                          </w:r>
                          <w:r w:rsidR="0067717F">
                            <w:rPr>
                              <w:b/>
                              <w:bCs/>
                              <w:noProof/>
                              <w:w w:val="95"/>
                            </w:rPr>
                            <w:t>17</w:t>
                          </w:r>
                          <w:r>
                            <w:rPr>
                              <w:b/>
                              <w:bCs/>
                              <w:w w:val="9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C2C17" id="_x0000_t202" coordsize="21600,21600" o:spt="202" path="m,l,21600r21600,l21600,xe">
              <v:stroke joinstyle="miter"/>
              <v:path gradientshapeok="t" o:connecttype="rect"/>
            </v:shapetype>
            <v:shape id="Text Box 8" o:spid="_x0000_s1075" type="#_x0000_t202" style="position:absolute;margin-left:546.35pt;margin-top:782.3pt;width:15.5pt;height:13.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" o:allowincell="f" filled="f" stroked="f">
              <v:textbox inset="0,0,0,0">
                <w:txbxContent>
                  <w:p w14:paraId="70ACCC59" w14:textId="3FCA47A7" w:rsidR="002E674D" w:rsidRDefault="002E674D">
                    <w:pPr>
                      <w:pStyle w:val="BodyText"/>
                      <w:kinsoku w:val="0"/>
                      <w:overflowPunct w:val="0"/>
                      <w:spacing w:before="8"/>
                      <w:ind w:left="60"/>
                      <w:rPr>
                        <w:b/>
                        <w:bCs/>
                        <w:w w:val="95"/>
                      </w:rPr>
                    </w:pPr>
                    <w:r>
                      <w:rPr>
                        <w:b/>
                        <w:bCs/>
                        <w:w w:val="95"/>
                      </w:rPr>
                      <w:fldChar w:fldCharType="begin"/>
                    </w:r>
                    <w:r>
                      <w:rPr>
                        <w:b/>
                        <w:bCs/>
                        <w:w w:val="95"/>
                      </w:rPr>
                      <w:instrText xml:space="preserve"> PAGE </w:instrText>
                    </w:r>
                    <w:r w:rsidR="0067717F">
                      <w:rPr>
                        <w:b/>
                        <w:bCs/>
                        <w:w w:val="95"/>
                      </w:rPr>
                      <w:fldChar w:fldCharType="separate"/>
                    </w:r>
                    <w:r w:rsidR="0067717F">
                      <w:rPr>
                        <w:b/>
                        <w:bCs/>
                        <w:noProof/>
                        <w:w w:val="95"/>
                      </w:rPr>
                      <w:t>17</w:t>
                    </w:r>
                    <w:r>
                      <w:rPr>
                        <w:b/>
                        <w:bCs/>
                        <w:w w:val="9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F212" w14:textId="10F04DC6" w:rsidR="00695067" w:rsidRDefault="00695067">
    <w:pPr>
      <w:pStyle w:val="Footer"/>
    </w:pPr>
    <w:r>
      <w:rPr>
        <w:noProof/>
      </w:rPr>
      <mc:AlternateContent>
        <mc:Choice Requires="wps">
          <w:drawing>
            <wp:anchor distT="0" distB="0" distL="0" distR="0" simplePos="0" relativeHeight="251685376" behindDoc="0" locked="0" layoutInCell="1" allowOverlap="1" wp14:anchorId="6DE46E82" wp14:editId="148E6907">
              <wp:simplePos x="635" y="635"/>
              <wp:positionH relativeFrom="page">
                <wp:align>center</wp:align>
              </wp:positionH>
              <wp:positionV relativeFrom="page">
                <wp:align>bottom</wp:align>
              </wp:positionV>
              <wp:extent cx="443865" cy="443865"/>
              <wp:effectExtent l="0" t="0" r="16510" b="0"/>
              <wp:wrapNone/>
              <wp:docPr id="2110289322"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F8164" w14:textId="49F3CB3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46E82" id="_x0000_t202" coordsize="21600,21600" o:spt="202" path="m,l,21600r21600,l21600,xe">
              <v:stroke joinstyle="miter"/>
              <v:path gradientshapeok="t" o:connecttype="rect"/>
            </v:shapetype>
            <v:shape id="Text Box 19" o:spid="_x0000_s1096" type="#_x0000_t202" alt="OFFICIAL" style="position:absolute;margin-left:0;margin-top:0;width:34.95pt;height:34.95pt;z-index:25168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B5F8164" w14:textId="49F3CB3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1E43" w14:textId="4FC5D82E" w:rsidR="00695067" w:rsidRDefault="00695067">
    <w:pPr>
      <w:pStyle w:val="Footer"/>
    </w:pPr>
    <w:r>
      <w:rPr>
        <w:noProof/>
      </w:rPr>
      <mc:AlternateContent>
        <mc:Choice Requires="wps">
          <w:drawing>
            <wp:anchor distT="0" distB="0" distL="0" distR="0" simplePos="0" relativeHeight="251689472" behindDoc="0" locked="0" layoutInCell="1" allowOverlap="1" wp14:anchorId="74033FC3" wp14:editId="1B7D2B39">
              <wp:simplePos x="635" y="635"/>
              <wp:positionH relativeFrom="page">
                <wp:align>center</wp:align>
              </wp:positionH>
              <wp:positionV relativeFrom="page">
                <wp:align>bottom</wp:align>
              </wp:positionV>
              <wp:extent cx="443865" cy="443865"/>
              <wp:effectExtent l="0" t="0" r="16510" b="0"/>
              <wp:wrapNone/>
              <wp:docPr id="35320866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FDD2A" w14:textId="0F94771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033FC3" id="_x0000_t202" coordsize="21600,21600" o:spt="202" path="m,l,21600r21600,l21600,xe">
              <v:stroke joinstyle="miter"/>
              <v:path gradientshapeok="t" o:connecttype="rect"/>
            </v:shapetype>
            <v:shape id="Text Box 23" o:spid="_x0000_s1097" type="#_x0000_t202" alt="OFFICIAL" style="position:absolute;margin-left:0;margin-top:0;width:34.95pt;height:34.95pt;z-index:25168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4BFDD2A" w14:textId="0F94771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DE2B" w14:textId="3085D1E3"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690496" behindDoc="0" locked="0" layoutInCell="1" allowOverlap="1" wp14:anchorId="18D1C7EF" wp14:editId="377840CD">
              <wp:simplePos x="635" y="635"/>
              <wp:positionH relativeFrom="page">
                <wp:align>center</wp:align>
              </wp:positionH>
              <wp:positionV relativeFrom="page">
                <wp:align>bottom</wp:align>
              </wp:positionV>
              <wp:extent cx="443865" cy="443865"/>
              <wp:effectExtent l="0" t="0" r="16510" b="0"/>
              <wp:wrapNone/>
              <wp:docPr id="694640426"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FB0AFF" w14:textId="02E1CFC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1C7EF" id="_x0000_t202" coordsize="21600,21600" o:spt="202" path="m,l,21600r21600,l21600,xe">
              <v:stroke joinstyle="miter"/>
              <v:path gradientshapeok="t" o:connecttype="rect"/>
            </v:shapetype>
            <v:shape id="Text Box 24" o:spid="_x0000_s1098" type="#_x0000_t202" alt="OFFICIAL" style="position:absolute;margin-left:0;margin-top:0;width:34.95pt;height:34.95pt;z-index:25169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DFB0AFF" w14:textId="02E1CFC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B0F4" w14:textId="665B0840" w:rsidR="00695067" w:rsidRDefault="00695067">
    <w:pPr>
      <w:pStyle w:val="Footer"/>
    </w:pPr>
    <w:r>
      <w:rPr>
        <w:noProof/>
      </w:rPr>
      <mc:AlternateContent>
        <mc:Choice Requires="wps">
          <w:drawing>
            <wp:anchor distT="0" distB="0" distL="0" distR="0" simplePos="0" relativeHeight="251688448" behindDoc="0" locked="0" layoutInCell="1" allowOverlap="1" wp14:anchorId="4D5869DF" wp14:editId="23483A63">
              <wp:simplePos x="635" y="635"/>
              <wp:positionH relativeFrom="page">
                <wp:align>center</wp:align>
              </wp:positionH>
              <wp:positionV relativeFrom="page">
                <wp:align>bottom</wp:align>
              </wp:positionV>
              <wp:extent cx="443865" cy="443865"/>
              <wp:effectExtent l="0" t="0" r="16510" b="0"/>
              <wp:wrapNone/>
              <wp:docPr id="66021655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3C1E78" w14:textId="7469BE21"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5869DF" id="_x0000_t202" coordsize="21600,21600" o:spt="202" path="m,l,21600r21600,l21600,xe">
              <v:stroke joinstyle="miter"/>
              <v:path gradientshapeok="t" o:connecttype="rect"/>
            </v:shapetype>
            <v:shape id="Text Box 22" o:spid="_x0000_s1099" type="#_x0000_t202" alt="OFFICIAL" style="position:absolute;margin-left:0;margin-top:0;width:34.95pt;height:34.95pt;z-index:25168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33C1E78" w14:textId="7469BE21"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2BF5" w14:textId="2E91E3CA" w:rsidR="00695067" w:rsidRDefault="00695067">
    <w:pPr>
      <w:pStyle w:val="Footer"/>
    </w:pPr>
    <w:r>
      <w:rPr>
        <w:noProof/>
      </w:rPr>
      <mc:AlternateContent>
        <mc:Choice Requires="wps">
          <w:drawing>
            <wp:anchor distT="0" distB="0" distL="0" distR="0" simplePos="0" relativeHeight="251692544" behindDoc="0" locked="0" layoutInCell="1" allowOverlap="1" wp14:anchorId="2DDC8404" wp14:editId="70BB6674">
              <wp:simplePos x="635" y="635"/>
              <wp:positionH relativeFrom="page">
                <wp:align>center</wp:align>
              </wp:positionH>
              <wp:positionV relativeFrom="page">
                <wp:align>bottom</wp:align>
              </wp:positionV>
              <wp:extent cx="443865" cy="443865"/>
              <wp:effectExtent l="0" t="0" r="16510" b="0"/>
              <wp:wrapNone/>
              <wp:docPr id="43819274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39197" w14:textId="42D5334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DC8404" id="_x0000_t202" coordsize="21600,21600" o:spt="202" path="m,l,21600r21600,l21600,xe">
              <v:stroke joinstyle="miter"/>
              <v:path gradientshapeok="t" o:connecttype="rect"/>
            </v:shapetype>
            <v:shape id="Text Box 26" o:spid="_x0000_s1100" type="#_x0000_t202" alt="OFFICIAL" style="position:absolute;margin-left:0;margin-top:0;width:34.95pt;height:34.95pt;z-index:25169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C639197" w14:textId="42D5334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2D78" w14:textId="6F1DD1EB"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93568" behindDoc="0" locked="0" layoutInCell="1" allowOverlap="1" wp14:anchorId="660B0FD1" wp14:editId="745D1E60">
              <wp:simplePos x="635" y="635"/>
              <wp:positionH relativeFrom="page">
                <wp:align>center</wp:align>
              </wp:positionH>
              <wp:positionV relativeFrom="page">
                <wp:align>bottom</wp:align>
              </wp:positionV>
              <wp:extent cx="443865" cy="443865"/>
              <wp:effectExtent l="0" t="0" r="16510" b="0"/>
              <wp:wrapNone/>
              <wp:docPr id="483137780"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1AD616" w14:textId="6993E6E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0B0FD1" id="_x0000_t202" coordsize="21600,21600" o:spt="202" path="m,l,21600r21600,l21600,xe">
              <v:stroke joinstyle="miter"/>
              <v:path gradientshapeok="t" o:connecttype="rect"/>
            </v:shapetype>
            <v:shape id="Text Box 27" o:spid="_x0000_s1101" type="#_x0000_t202" alt="OFFICIAL" style="position:absolute;margin-left:0;margin-top:0;width:34.95pt;height:34.95pt;z-index:25169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D1AD616" w14:textId="6993E6E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57728" behindDoc="1" locked="0" layoutInCell="0" allowOverlap="1" wp14:anchorId="04D46725" wp14:editId="0926C755">
              <wp:simplePos x="0" y="0"/>
              <wp:positionH relativeFrom="page">
                <wp:posOffset>0</wp:posOffset>
              </wp:positionH>
              <wp:positionV relativeFrom="page">
                <wp:posOffset>9871710</wp:posOffset>
              </wp:positionV>
              <wp:extent cx="7556500" cy="533400"/>
              <wp:effectExtent l="0" t="0" r="0" b="0"/>
              <wp:wrapNone/>
              <wp:docPr id="17552316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3CC" w14:textId="4CD64F70"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592DCC" wp14:editId="3389E9AD">
                                <wp:extent cx="7562850" cy="533400"/>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60E56068"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46725" id="Rectangle 9" o:spid="_x0000_s1076" style="position:absolute;margin-left:0;margin-top:777.3pt;width:595pt;height: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" o:allowincell="f" filled="f" stroked="f">
              <v:textbox inset="0,0,0,0">
                <w:txbxContent>
                  <w:p w14:paraId="17F303CC" w14:textId="4CD64F70"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592DCC" wp14:editId="3389E9AD">
                          <wp:extent cx="7562850" cy="533400"/>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60E56068" w14:textId="77777777" w:rsidR="002E674D" w:rsidRDefault="002E674D">
                    <w:pPr>
                      <w:rPr>
                        <w:rFonts w:ascii="Times New Roman" w:hAnsi="Times New Roman" w:cs="Times New Roman"/>
                        <w:sz w:val="24"/>
                        <w:szCs w:val="24"/>
                      </w:rPr>
                    </w:pPr>
                  </w:p>
                </w:txbxContent>
              </v:textbox>
              <w10:wrap anchorx="page" anchory="page"/>
            </v:rect>
          </w:pict>
        </mc:Fallback>
      </mc:AlternateContent>
    </w:r>
    <w:r w:rsidR="0067717F">
      <w:rPr>
        <w:noProof/>
      </w:rPr>
      <mc:AlternateContent>
        <mc:Choice Requires="wps">
          <w:drawing>
            <wp:anchor distT="0" distB="0" distL="114300" distR="114300" simplePos="0" relativeHeight="251658752" behindDoc="1" locked="0" layoutInCell="0" allowOverlap="1" wp14:anchorId="6385A26C" wp14:editId="42246D6C">
              <wp:simplePos x="0" y="0"/>
              <wp:positionH relativeFrom="page">
                <wp:posOffset>6936740</wp:posOffset>
              </wp:positionH>
              <wp:positionV relativeFrom="page">
                <wp:posOffset>9935210</wp:posOffset>
              </wp:positionV>
              <wp:extent cx="200660" cy="167005"/>
              <wp:effectExtent l="0" t="0" r="0" b="0"/>
              <wp:wrapNone/>
              <wp:docPr id="17311614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1512" w14:textId="7D6ABFDE" w:rsidR="002E674D" w:rsidRDefault="002E674D">
                          <w:pPr>
                            <w:pStyle w:val="BodyText"/>
                            <w:kinsoku w:val="0"/>
                            <w:overflowPunct w:val="0"/>
                            <w:spacing w:before="8"/>
                            <w:ind w:left="60"/>
                            <w:rPr>
                              <w:b/>
                              <w:bCs/>
                              <w:w w:val="95"/>
                            </w:rPr>
                          </w:pPr>
                          <w:r>
                            <w:rPr>
                              <w:b/>
                              <w:bCs/>
                              <w:w w:val="95"/>
                            </w:rPr>
                            <w:fldChar w:fldCharType="begin"/>
                          </w:r>
                          <w:r>
                            <w:rPr>
                              <w:b/>
                              <w:bCs/>
                              <w:w w:val="95"/>
                            </w:rPr>
                            <w:instrText xml:space="preserve"> PAGE </w:instrText>
                          </w:r>
                          <w:r>
                            <w:rPr>
                              <w:b/>
                              <w:bCs/>
                              <w:w w:val="95"/>
                            </w:rPr>
                            <w:fldChar w:fldCharType="separate"/>
                          </w:r>
                          <w:r w:rsidR="0067717F">
                            <w:rPr>
                              <w:b/>
                              <w:bCs/>
                              <w:noProof/>
                              <w:w w:val="95"/>
                            </w:rPr>
                            <w:t>18</w:t>
                          </w:r>
                          <w:r>
                            <w:rPr>
                              <w:b/>
                              <w:bCs/>
                              <w:w w:val="9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5A26C" id="_x0000_t202" coordsize="21600,21600" o:spt="202" path="m,l,21600r21600,l21600,xe">
              <v:stroke joinstyle="miter"/>
              <v:path gradientshapeok="t" o:connecttype="rect"/>
            </v:shapetype>
            <v:shape id="Text Box 10" o:spid="_x0000_s1077" type="#_x0000_t202" style="position:absolute;margin-left:546.2pt;margin-top:782.3pt;width:15.8pt;height:13.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" o:allowincell="f" filled="f" stroked="f">
              <v:textbox inset="0,0,0,0">
                <w:txbxContent>
                  <w:p w14:paraId="39361512" w14:textId="7D6ABFDE" w:rsidR="002E674D" w:rsidRDefault="002E674D">
                    <w:pPr>
                      <w:pStyle w:val="BodyText"/>
                      <w:kinsoku w:val="0"/>
                      <w:overflowPunct w:val="0"/>
                      <w:spacing w:before="8"/>
                      <w:ind w:left="60"/>
                      <w:rPr>
                        <w:b/>
                        <w:bCs/>
                        <w:w w:val="95"/>
                      </w:rPr>
                    </w:pPr>
                    <w:r>
                      <w:rPr>
                        <w:b/>
                        <w:bCs/>
                        <w:w w:val="95"/>
                      </w:rPr>
                      <w:fldChar w:fldCharType="begin"/>
                    </w:r>
                    <w:r>
                      <w:rPr>
                        <w:b/>
                        <w:bCs/>
                        <w:w w:val="95"/>
                      </w:rPr>
                      <w:instrText xml:space="preserve"> PAGE </w:instrText>
                    </w:r>
                    <w:r w:rsidR="0067717F">
                      <w:rPr>
                        <w:b/>
                        <w:bCs/>
                        <w:w w:val="95"/>
                      </w:rPr>
                      <w:fldChar w:fldCharType="separate"/>
                    </w:r>
                    <w:r w:rsidR="0067717F">
                      <w:rPr>
                        <w:b/>
                        <w:bCs/>
                        <w:noProof/>
                        <w:w w:val="95"/>
                      </w:rPr>
                      <w:t>18</w:t>
                    </w:r>
                    <w:r>
                      <w:rPr>
                        <w:b/>
                        <w:bCs/>
                        <w:w w:val="9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2A62" w14:textId="59489DAB" w:rsidR="00695067" w:rsidRDefault="00695067">
    <w:pPr>
      <w:pStyle w:val="Footer"/>
    </w:pPr>
    <w:r>
      <w:rPr>
        <w:noProof/>
      </w:rPr>
      <mc:AlternateContent>
        <mc:Choice Requires="wps">
          <w:drawing>
            <wp:anchor distT="0" distB="0" distL="0" distR="0" simplePos="0" relativeHeight="251691520" behindDoc="0" locked="0" layoutInCell="1" allowOverlap="1" wp14:anchorId="51D593F8" wp14:editId="771D7033">
              <wp:simplePos x="635" y="635"/>
              <wp:positionH relativeFrom="page">
                <wp:align>center</wp:align>
              </wp:positionH>
              <wp:positionV relativeFrom="page">
                <wp:align>bottom</wp:align>
              </wp:positionV>
              <wp:extent cx="443865" cy="443865"/>
              <wp:effectExtent l="0" t="0" r="16510" b="0"/>
              <wp:wrapNone/>
              <wp:docPr id="89903564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16186F" w14:textId="21B42C4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593F8" id="_x0000_t202" coordsize="21600,21600" o:spt="202" path="m,l,21600r21600,l21600,xe">
              <v:stroke joinstyle="miter"/>
              <v:path gradientshapeok="t" o:connecttype="rect"/>
            </v:shapetype>
            <v:shape id="Text Box 25" o:spid="_x0000_s1104" type="#_x0000_t202" alt="OFFICIAL" style="position:absolute;margin-left:0;margin-top:0;width:34.95pt;height:34.95pt;z-index:25169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316186F" w14:textId="21B42C4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36B7" w14:textId="63766BE5" w:rsidR="00695067" w:rsidRDefault="00695067">
    <w:pPr>
      <w:pStyle w:val="Footer"/>
    </w:pPr>
    <w:r>
      <w:rPr>
        <w:noProof/>
      </w:rPr>
      <mc:AlternateContent>
        <mc:Choice Requires="wps">
          <w:drawing>
            <wp:anchor distT="0" distB="0" distL="0" distR="0" simplePos="0" relativeHeight="251695616" behindDoc="0" locked="0" layoutInCell="1" allowOverlap="1" wp14:anchorId="51161B30" wp14:editId="47E19E86">
              <wp:simplePos x="635" y="635"/>
              <wp:positionH relativeFrom="page">
                <wp:align>center</wp:align>
              </wp:positionH>
              <wp:positionV relativeFrom="page">
                <wp:align>bottom</wp:align>
              </wp:positionV>
              <wp:extent cx="443865" cy="443865"/>
              <wp:effectExtent l="0" t="0" r="16510" b="0"/>
              <wp:wrapNone/>
              <wp:docPr id="1288821767"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4D6C31" w14:textId="243C5EBB"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161B30" id="_x0000_t202" coordsize="21600,21600" o:spt="202" path="m,l,21600r21600,l21600,xe">
              <v:stroke joinstyle="miter"/>
              <v:path gradientshapeok="t" o:connecttype="rect"/>
            </v:shapetype>
            <v:shape id="Text Box 29" o:spid="_x0000_s1105" type="#_x0000_t202" alt="OFFICIAL" style="position:absolute;margin-left:0;margin-top:0;width:34.95pt;height:34.95pt;z-index:25169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B4D6C31" w14:textId="243C5EBB"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E302" w14:textId="3E5B76CC"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696640" behindDoc="0" locked="0" layoutInCell="1" allowOverlap="1" wp14:anchorId="55E94B25" wp14:editId="66119350">
              <wp:simplePos x="635" y="635"/>
              <wp:positionH relativeFrom="page">
                <wp:align>center</wp:align>
              </wp:positionH>
              <wp:positionV relativeFrom="page">
                <wp:align>bottom</wp:align>
              </wp:positionV>
              <wp:extent cx="443865" cy="443865"/>
              <wp:effectExtent l="0" t="0" r="16510" b="0"/>
              <wp:wrapNone/>
              <wp:docPr id="1161652407"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8F88AA" w14:textId="0A7AC8D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E94B25" id="_x0000_t202" coordsize="21600,21600" o:spt="202" path="m,l,21600r21600,l21600,xe">
              <v:stroke joinstyle="miter"/>
              <v:path gradientshapeok="t" o:connecttype="rect"/>
            </v:shapetype>
            <v:shape id="Text Box 30" o:spid="_x0000_s1106" type="#_x0000_t202" alt="OFFICIAL" style="position:absolute;margin-left:0;margin-top:0;width:34.95pt;height:34.95pt;z-index:25169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59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JRHn0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18F88AA" w14:textId="0A7AC8D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B481" w14:textId="2E5B993D" w:rsidR="00695067" w:rsidRDefault="00695067">
    <w:pPr>
      <w:pStyle w:val="Footer"/>
    </w:pPr>
    <w:r>
      <w:rPr>
        <w:noProof/>
      </w:rPr>
      <mc:AlternateContent>
        <mc:Choice Requires="wps">
          <w:drawing>
            <wp:anchor distT="0" distB="0" distL="0" distR="0" simplePos="0" relativeHeight="251666944" behindDoc="0" locked="0" layoutInCell="1" allowOverlap="1" wp14:anchorId="0B12964D" wp14:editId="0D9DE21C">
              <wp:simplePos x="635" y="635"/>
              <wp:positionH relativeFrom="page">
                <wp:align>center</wp:align>
              </wp:positionH>
              <wp:positionV relativeFrom="page">
                <wp:align>bottom</wp:align>
              </wp:positionV>
              <wp:extent cx="443865" cy="443865"/>
              <wp:effectExtent l="0" t="0" r="16510" b="0"/>
              <wp:wrapNone/>
              <wp:docPr id="81640403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FE386" w14:textId="274855E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12964D" id="_x0000_t202" coordsize="21600,21600" o:spt="202" path="m,l,21600r21600,l21600,xe">
              <v:stroke joinstyle="miter"/>
              <v:path gradientshapeok="t" o:connecttype="rect"/>
            </v:shapetype>
            <v:shape id="Text Box 1" o:spid="_x0000_s1070"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A7FE386" w14:textId="274855E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932C" w14:textId="4A869758" w:rsidR="00695067" w:rsidRDefault="00695067">
    <w:pPr>
      <w:pStyle w:val="Footer"/>
    </w:pPr>
    <w:r>
      <w:rPr>
        <w:noProof/>
      </w:rPr>
      <mc:AlternateContent>
        <mc:Choice Requires="wps">
          <w:drawing>
            <wp:anchor distT="0" distB="0" distL="0" distR="0" simplePos="0" relativeHeight="251694592" behindDoc="0" locked="0" layoutInCell="1" allowOverlap="1" wp14:anchorId="2868ED5A" wp14:editId="262C1739">
              <wp:simplePos x="635" y="635"/>
              <wp:positionH relativeFrom="page">
                <wp:align>center</wp:align>
              </wp:positionH>
              <wp:positionV relativeFrom="page">
                <wp:align>bottom</wp:align>
              </wp:positionV>
              <wp:extent cx="443865" cy="443865"/>
              <wp:effectExtent l="0" t="0" r="16510" b="0"/>
              <wp:wrapNone/>
              <wp:docPr id="13679563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422C2" w14:textId="2F064CC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68ED5A" id="_x0000_t202" coordsize="21600,21600" o:spt="202" path="m,l,21600r21600,l21600,xe">
              <v:stroke joinstyle="miter"/>
              <v:path gradientshapeok="t" o:connecttype="rect"/>
            </v:shapetype>
            <v:shape id="Text Box 28" o:spid="_x0000_s1107" type="#_x0000_t202" alt="OFFICIAL" style="position:absolute;margin-left:0;margin-top:0;width:34.95pt;height:34.95pt;z-index:25169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59422C2" w14:textId="2F064CC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5C97" w14:textId="1D734253" w:rsidR="00695067" w:rsidRDefault="00695067">
    <w:pPr>
      <w:pStyle w:val="Footer"/>
    </w:pPr>
    <w:r>
      <w:rPr>
        <w:noProof/>
      </w:rPr>
      <mc:AlternateContent>
        <mc:Choice Requires="wps">
          <w:drawing>
            <wp:anchor distT="0" distB="0" distL="0" distR="0" simplePos="0" relativeHeight="251698688" behindDoc="0" locked="0" layoutInCell="1" allowOverlap="1" wp14:anchorId="69C43BF9" wp14:editId="1FA7EBBB">
              <wp:simplePos x="635" y="635"/>
              <wp:positionH relativeFrom="page">
                <wp:align>center</wp:align>
              </wp:positionH>
              <wp:positionV relativeFrom="page">
                <wp:align>bottom</wp:align>
              </wp:positionV>
              <wp:extent cx="443865" cy="443865"/>
              <wp:effectExtent l="0" t="0" r="16510" b="0"/>
              <wp:wrapNone/>
              <wp:docPr id="65982449"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9DD" w14:textId="7A70FE94"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C43BF9" id="_x0000_t202" coordsize="21600,21600" o:spt="202" path="m,l,21600r21600,l21600,xe">
              <v:stroke joinstyle="miter"/>
              <v:path gradientshapeok="t" o:connecttype="rect"/>
            </v:shapetype>
            <v:shape id="Text Box 32" o:spid="_x0000_s1108" type="#_x0000_t202" alt="OFFICIAL" style="position:absolute;margin-left:0;margin-top:0;width:34.95pt;height:34.95pt;z-index:25169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D9579DD" w14:textId="7A70FE94"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4BC0" w14:textId="2EE4CC99"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99712" behindDoc="0" locked="0" layoutInCell="1" allowOverlap="1" wp14:anchorId="1A89E4FF" wp14:editId="15676344">
              <wp:simplePos x="635" y="635"/>
              <wp:positionH relativeFrom="page">
                <wp:align>center</wp:align>
              </wp:positionH>
              <wp:positionV relativeFrom="page">
                <wp:align>bottom</wp:align>
              </wp:positionV>
              <wp:extent cx="443865" cy="443865"/>
              <wp:effectExtent l="0" t="0" r="16510" b="0"/>
              <wp:wrapNone/>
              <wp:docPr id="136360414"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D1A0F7" w14:textId="1419189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9E4FF" id="_x0000_t202" coordsize="21600,21600" o:spt="202" path="m,l,21600r21600,l21600,xe">
              <v:stroke joinstyle="miter"/>
              <v:path gradientshapeok="t" o:connecttype="rect"/>
            </v:shapetype>
            <v:shape id="Text Box 33" o:spid="_x0000_s1109" type="#_x0000_t202" alt="OFFICIAL" style="position:absolute;margin-left:0;margin-top:0;width:34.95pt;height:34.95pt;z-index:25169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BD1A0F7" w14:textId="1419189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59776" behindDoc="1" locked="0" layoutInCell="0" allowOverlap="1" wp14:anchorId="18B4FAFA" wp14:editId="17FEC397">
              <wp:simplePos x="0" y="0"/>
              <wp:positionH relativeFrom="page">
                <wp:posOffset>1002030</wp:posOffset>
              </wp:positionH>
              <wp:positionV relativeFrom="page">
                <wp:posOffset>8929370</wp:posOffset>
              </wp:positionV>
              <wp:extent cx="1047115" cy="82550"/>
              <wp:effectExtent l="0" t="0" r="0" b="0"/>
              <wp:wrapNone/>
              <wp:docPr id="4785473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26FA" w14:textId="77777777" w:rsidR="002E674D" w:rsidRDefault="002E674D">
                          <w:pPr>
                            <w:pStyle w:val="BodyText"/>
                            <w:kinsoku w:val="0"/>
                            <w:overflowPunct w:val="0"/>
                            <w:spacing w:before="17"/>
                            <w:ind w:left="20"/>
                            <w:rPr>
                              <w:color w:val="444444"/>
                              <w:w w:val="115"/>
                              <w:sz w:val="8"/>
                              <w:szCs w:val="8"/>
                            </w:rPr>
                          </w:pPr>
                          <w:proofErr w:type="spellStart"/>
                          <w:r>
                            <w:rPr>
                              <w:color w:val="2F2F2F"/>
                              <w:w w:val="115"/>
                              <w:sz w:val="8"/>
                              <w:szCs w:val="8"/>
                            </w:rPr>
                            <w:t>Proposed</w:t>
                          </w:r>
                          <w:r>
                            <w:rPr>
                              <w:color w:val="444444"/>
                              <w:w w:val="115"/>
                              <w:sz w:val="8"/>
                              <w:szCs w:val="8"/>
                            </w:rPr>
                            <w:t>Harbor</w:t>
                          </w:r>
                          <w:r>
                            <w:rPr>
                              <w:color w:val="1F1F1F"/>
                              <w:w w:val="115"/>
                              <w:sz w:val="8"/>
                              <w:szCs w:val="8"/>
                            </w:rPr>
                            <w:t>n</w:t>
                          </w:r>
                          <w:r>
                            <w:rPr>
                              <w:color w:val="444444"/>
                              <w:w w:val="115"/>
                              <w:sz w:val="8"/>
                              <w:szCs w:val="8"/>
                            </w:rPr>
                            <w:t>e</w:t>
                          </w:r>
                          <w:proofErr w:type="spellEnd"/>
                          <w:r>
                            <w:rPr>
                              <w:color w:val="444444"/>
                              <w:spacing w:val="-11"/>
                              <w:w w:val="115"/>
                              <w:sz w:val="8"/>
                              <w:szCs w:val="8"/>
                            </w:rPr>
                            <w:t xml:space="preserve"> </w:t>
                          </w:r>
                          <w:r>
                            <w:rPr>
                              <w:color w:val="2F2F2F"/>
                              <w:w w:val="115"/>
                              <w:sz w:val="8"/>
                              <w:szCs w:val="8"/>
                            </w:rPr>
                            <w:t>Park</w:t>
                          </w:r>
                          <w:r>
                            <w:rPr>
                              <w:color w:val="2F2F2F"/>
                              <w:spacing w:val="-15"/>
                              <w:w w:val="115"/>
                              <w:sz w:val="8"/>
                              <w:szCs w:val="8"/>
                            </w:rPr>
                            <w:t xml:space="preserve"> </w:t>
                          </w:r>
                          <w:r>
                            <w:rPr>
                              <w:color w:val="2F2F2F"/>
                              <w:w w:val="115"/>
                              <w:sz w:val="8"/>
                              <w:szCs w:val="8"/>
                            </w:rPr>
                            <w:t>Road</w:t>
                          </w:r>
                          <w:r>
                            <w:rPr>
                              <w:color w:val="2F2F2F"/>
                              <w:spacing w:val="-20"/>
                              <w:w w:val="115"/>
                              <w:sz w:val="8"/>
                              <w:szCs w:val="8"/>
                            </w:rPr>
                            <w:t xml:space="preserve"> </w:t>
                          </w:r>
                          <w:r>
                            <w:rPr>
                              <w:color w:val="444444"/>
                              <w:w w:val="115"/>
                              <w:sz w:val="8"/>
                              <w:szCs w:val="8"/>
                            </w:rPr>
                            <w:t>Elevation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4FAFA" id="_x0000_t202" coordsize="21600,21600" o:spt="202" path="m,l,21600r21600,l21600,xe">
              <v:stroke joinstyle="miter"/>
              <v:path gradientshapeok="t" o:connecttype="rect"/>
            </v:shapetype>
            <v:shape id="Text Box 11" o:spid="_x0000_s1078" type="#_x0000_t202" style="position:absolute;margin-left:78.9pt;margin-top:703.1pt;width:82.45pt;height: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" o:allowincell="f" filled="f" stroked="f">
              <v:textbox inset="0,0,0,0">
                <w:txbxContent>
                  <w:p w14:paraId="43A026FA" w14:textId="77777777" w:rsidR="002E674D" w:rsidRDefault="002E674D">
                    <w:pPr>
                      <w:pStyle w:val="BodyText"/>
                      <w:kinsoku w:val="0"/>
                      <w:overflowPunct w:val="0"/>
                      <w:spacing w:before="17"/>
                      <w:ind w:left="20"/>
                      <w:rPr>
                        <w:color w:val="444444"/>
                        <w:w w:val="115"/>
                        <w:sz w:val="8"/>
                        <w:szCs w:val="8"/>
                      </w:rPr>
                    </w:pPr>
                    <w:proofErr w:type="spellStart"/>
                    <w:r>
                      <w:rPr>
                        <w:color w:val="2F2F2F"/>
                        <w:w w:val="115"/>
                        <w:sz w:val="8"/>
                        <w:szCs w:val="8"/>
                      </w:rPr>
                      <w:t>Proposed</w:t>
                    </w:r>
                    <w:r>
                      <w:rPr>
                        <w:color w:val="444444"/>
                        <w:w w:val="115"/>
                        <w:sz w:val="8"/>
                        <w:szCs w:val="8"/>
                      </w:rPr>
                      <w:t>Harbor</w:t>
                    </w:r>
                    <w:r>
                      <w:rPr>
                        <w:color w:val="1F1F1F"/>
                        <w:w w:val="115"/>
                        <w:sz w:val="8"/>
                        <w:szCs w:val="8"/>
                      </w:rPr>
                      <w:t>n</w:t>
                    </w:r>
                    <w:r>
                      <w:rPr>
                        <w:color w:val="444444"/>
                        <w:w w:val="115"/>
                        <w:sz w:val="8"/>
                        <w:szCs w:val="8"/>
                      </w:rPr>
                      <w:t>e</w:t>
                    </w:r>
                    <w:proofErr w:type="spellEnd"/>
                    <w:r>
                      <w:rPr>
                        <w:color w:val="444444"/>
                        <w:spacing w:val="-11"/>
                        <w:w w:val="115"/>
                        <w:sz w:val="8"/>
                        <w:szCs w:val="8"/>
                      </w:rPr>
                      <w:t xml:space="preserve"> </w:t>
                    </w:r>
                    <w:r>
                      <w:rPr>
                        <w:color w:val="2F2F2F"/>
                        <w:w w:val="115"/>
                        <w:sz w:val="8"/>
                        <w:szCs w:val="8"/>
                      </w:rPr>
                      <w:t>Park</w:t>
                    </w:r>
                    <w:r>
                      <w:rPr>
                        <w:color w:val="2F2F2F"/>
                        <w:spacing w:val="-15"/>
                        <w:w w:val="115"/>
                        <w:sz w:val="8"/>
                        <w:szCs w:val="8"/>
                      </w:rPr>
                      <w:t xml:space="preserve"> </w:t>
                    </w:r>
                    <w:r>
                      <w:rPr>
                        <w:color w:val="2F2F2F"/>
                        <w:w w:val="115"/>
                        <w:sz w:val="8"/>
                        <w:szCs w:val="8"/>
                      </w:rPr>
                      <w:t>Road</w:t>
                    </w:r>
                    <w:r>
                      <w:rPr>
                        <w:color w:val="2F2F2F"/>
                        <w:spacing w:val="-20"/>
                        <w:w w:val="115"/>
                        <w:sz w:val="8"/>
                        <w:szCs w:val="8"/>
                      </w:rPr>
                      <w:t xml:space="preserve"> </w:t>
                    </w:r>
                    <w:r>
                      <w:rPr>
                        <w:color w:val="444444"/>
                        <w:w w:val="115"/>
                        <w:sz w:val="8"/>
                        <w:szCs w:val="8"/>
                      </w:rPr>
                      <w:t>Elevation</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5BE" w14:textId="48FFCDA6" w:rsidR="00695067" w:rsidRDefault="00695067">
    <w:pPr>
      <w:pStyle w:val="Footer"/>
    </w:pPr>
    <w:r>
      <w:rPr>
        <w:noProof/>
      </w:rPr>
      <mc:AlternateContent>
        <mc:Choice Requires="wps">
          <w:drawing>
            <wp:anchor distT="0" distB="0" distL="0" distR="0" simplePos="0" relativeHeight="251697664" behindDoc="0" locked="0" layoutInCell="1" allowOverlap="1" wp14:anchorId="18812B47" wp14:editId="4A1BA21C">
              <wp:simplePos x="635" y="635"/>
              <wp:positionH relativeFrom="page">
                <wp:align>center</wp:align>
              </wp:positionH>
              <wp:positionV relativeFrom="page">
                <wp:align>bottom</wp:align>
              </wp:positionV>
              <wp:extent cx="443865" cy="443865"/>
              <wp:effectExtent l="0" t="0" r="16510" b="0"/>
              <wp:wrapNone/>
              <wp:docPr id="70690788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A3E08" w14:textId="548A9D29"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12B47" id="_x0000_t202" coordsize="21600,21600" o:spt="202" path="m,l,21600r21600,l21600,xe">
              <v:stroke joinstyle="miter"/>
              <v:path gradientshapeok="t" o:connecttype="rect"/>
            </v:shapetype>
            <v:shape id="Text Box 31" o:spid="_x0000_s1111" type="#_x0000_t202" alt="OFFICIAL" style="position:absolute;margin-left:0;margin-top:0;width:34.95pt;height:34.95pt;z-index:25169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9DA3E08" w14:textId="548A9D29"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17D5" w14:textId="06D9E28C" w:rsidR="00695067" w:rsidRDefault="00695067">
    <w:pPr>
      <w:pStyle w:val="Footer"/>
    </w:pPr>
    <w:r>
      <w:rPr>
        <w:noProof/>
      </w:rPr>
      <mc:AlternateContent>
        <mc:Choice Requires="wps">
          <w:drawing>
            <wp:anchor distT="0" distB="0" distL="0" distR="0" simplePos="0" relativeHeight="251701760" behindDoc="0" locked="0" layoutInCell="1" allowOverlap="1" wp14:anchorId="6FD4D153" wp14:editId="7B54DF59">
              <wp:simplePos x="635" y="635"/>
              <wp:positionH relativeFrom="page">
                <wp:align>center</wp:align>
              </wp:positionH>
              <wp:positionV relativeFrom="page">
                <wp:align>bottom</wp:align>
              </wp:positionV>
              <wp:extent cx="443865" cy="443865"/>
              <wp:effectExtent l="0" t="0" r="16510" b="0"/>
              <wp:wrapNone/>
              <wp:docPr id="93943362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85AD5A" w14:textId="47583EF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D4D153" id="_x0000_t202" coordsize="21600,21600" o:spt="202" path="m,l,21600r21600,l21600,xe">
              <v:stroke joinstyle="miter"/>
              <v:path gradientshapeok="t" o:connecttype="rect"/>
            </v:shapetype>
            <v:shape id="Text Box 35" o:spid="_x0000_s1112" type="#_x0000_t202" alt="OFFICIAL" style="position:absolute;margin-left:0;margin-top:0;width:34.95pt;height:34.95pt;z-index:25170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485AD5A" w14:textId="47583EF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3DEF" w14:textId="380DD8F0"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702784" behindDoc="0" locked="0" layoutInCell="1" allowOverlap="1" wp14:anchorId="0648322E" wp14:editId="372EEEA8">
              <wp:simplePos x="635" y="635"/>
              <wp:positionH relativeFrom="page">
                <wp:align>center</wp:align>
              </wp:positionH>
              <wp:positionV relativeFrom="page">
                <wp:align>bottom</wp:align>
              </wp:positionV>
              <wp:extent cx="443865" cy="443865"/>
              <wp:effectExtent l="0" t="0" r="16510" b="0"/>
              <wp:wrapNone/>
              <wp:docPr id="1924544818"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EE8F54" w14:textId="31FD551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48322E" id="_x0000_t202" coordsize="21600,21600" o:spt="202" path="m,l,21600r21600,l21600,xe">
              <v:stroke joinstyle="miter"/>
              <v:path gradientshapeok="t" o:connecttype="rect"/>
            </v:shapetype>
            <v:shape id="Text Box 36" o:spid="_x0000_s1113" type="#_x0000_t202" alt="OFFICIAL" style="position:absolute;margin-left:0;margin-top:0;width:34.95pt;height:34.95pt;z-index:25170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4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A+q4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3EE8F54" w14:textId="31FD551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60800" behindDoc="1" locked="0" layoutInCell="0" allowOverlap="1" wp14:anchorId="720D1851" wp14:editId="55BFD424">
              <wp:simplePos x="0" y="0"/>
              <wp:positionH relativeFrom="page">
                <wp:posOffset>988695</wp:posOffset>
              </wp:positionH>
              <wp:positionV relativeFrom="page">
                <wp:posOffset>8891905</wp:posOffset>
              </wp:positionV>
              <wp:extent cx="1407160" cy="82550"/>
              <wp:effectExtent l="0" t="0" r="0" b="0"/>
              <wp:wrapNone/>
              <wp:docPr id="1306847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FA84" w14:textId="77777777" w:rsidR="002E674D" w:rsidRDefault="002E674D">
                          <w:pPr>
                            <w:pStyle w:val="BodyText"/>
                            <w:kinsoku w:val="0"/>
                            <w:overflowPunct w:val="0"/>
                            <w:spacing w:before="17"/>
                            <w:ind w:left="20"/>
                            <w:rPr>
                              <w:color w:val="3A3A3A"/>
                              <w:w w:val="110"/>
                              <w:sz w:val="8"/>
                              <w:szCs w:val="8"/>
                            </w:rPr>
                          </w:pPr>
                          <w:r>
                            <w:rPr>
                              <w:color w:val="2A2828"/>
                              <w:w w:val="110"/>
                              <w:sz w:val="8"/>
                              <w:szCs w:val="8"/>
                            </w:rPr>
                            <w:t xml:space="preserve">Ima </w:t>
                          </w:r>
                          <w:r>
                            <w:rPr>
                              <w:color w:val="4D4F4D"/>
                              <w:w w:val="110"/>
                              <w:sz w:val="8"/>
                              <w:szCs w:val="8"/>
                            </w:rPr>
                            <w:t xml:space="preserve">g </w:t>
                          </w:r>
                          <w:r>
                            <w:rPr>
                              <w:color w:val="2A2828"/>
                              <w:w w:val="110"/>
                              <w:sz w:val="8"/>
                              <w:szCs w:val="8"/>
                            </w:rPr>
                            <w:t xml:space="preserve">e </w:t>
                          </w:r>
                          <w:r>
                            <w:rPr>
                              <w:color w:val="3A3A3A"/>
                              <w:w w:val="110"/>
                              <w:sz w:val="8"/>
                              <w:szCs w:val="8"/>
                            </w:rPr>
                            <w:t xml:space="preserve">of </w:t>
                          </w:r>
                          <w:r>
                            <w:rPr>
                              <w:color w:val="2A2828"/>
                              <w:w w:val="110"/>
                              <w:sz w:val="8"/>
                              <w:szCs w:val="8"/>
                            </w:rPr>
                            <w:t xml:space="preserve">Proposal </w:t>
                          </w:r>
                          <w:r>
                            <w:rPr>
                              <w:color w:val="4D4F4D"/>
                              <w:w w:val="110"/>
                              <w:sz w:val="8"/>
                              <w:szCs w:val="8"/>
                            </w:rPr>
                            <w:t>l</w:t>
                          </w:r>
                          <w:r>
                            <w:rPr>
                              <w:color w:val="2A2828"/>
                              <w:w w:val="110"/>
                              <w:sz w:val="8"/>
                              <w:szCs w:val="8"/>
                            </w:rPr>
                            <w:t xml:space="preserve">ooking </w:t>
                          </w:r>
                          <w:r>
                            <w:rPr>
                              <w:color w:val="3A3A3A"/>
                              <w:w w:val="110"/>
                              <w:sz w:val="8"/>
                              <w:szCs w:val="8"/>
                            </w:rPr>
                            <w:t xml:space="preserve">down </w:t>
                          </w:r>
                          <w:r>
                            <w:rPr>
                              <w:color w:val="2A2828"/>
                              <w:w w:val="110"/>
                              <w:sz w:val="8"/>
                              <w:szCs w:val="8"/>
                            </w:rPr>
                            <w:t xml:space="preserve">Harborne </w:t>
                          </w:r>
                          <w:proofErr w:type="spellStart"/>
                          <w:r>
                            <w:rPr>
                              <w:color w:val="2A2828"/>
                              <w:w w:val="110"/>
                              <w:sz w:val="8"/>
                              <w:szCs w:val="8"/>
                            </w:rPr>
                            <w:t>High</w:t>
                          </w:r>
                          <w:r>
                            <w:rPr>
                              <w:color w:val="3A3A3A"/>
                              <w:w w:val="110"/>
                              <w:sz w:val="8"/>
                              <w:szCs w:val="8"/>
                            </w:rPr>
                            <w:t>Street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D1851" id="_x0000_t202" coordsize="21600,21600" o:spt="202" path="m,l,21600r21600,l21600,xe">
              <v:stroke joinstyle="miter"/>
              <v:path gradientshapeok="t" o:connecttype="rect"/>
            </v:shapetype>
            <v:shape id="Text Box 12" o:spid="_x0000_s1079" type="#_x0000_t202" style="position:absolute;margin-left:77.85pt;margin-top:700.15pt;width:110.8pt;height: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Yq2QEAAJgDAAAOAAAAZHJzL2Uyb0RvYy54bWysU9tu2zAMfR+wfxD0vtgJ1q4w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" o:allowincell="f" filled="f" stroked="f">
              <v:textbox inset="0,0,0,0">
                <w:txbxContent>
                  <w:p w14:paraId="2488FA84" w14:textId="77777777" w:rsidR="002E674D" w:rsidRDefault="002E674D">
                    <w:pPr>
                      <w:pStyle w:val="BodyText"/>
                      <w:kinsoku w:val="0"/>
                      <w:overflowPunct w:val="0"/>
                      <w:spacing w:before="17"/>
                      <w:ind w:left="20"/>
                      <w:rPr>
                        <w:color w:val="3A3A3A"/>
                        <w:w w:val="110"/>
                        <w:sz w:val="8"/>
                        <w:szCs w:val="8"/>
                      </w:rPr>
                    </w:pPr>
                    <w:r>
                      <w:rPr>
                        <w:color w:val="2A2828"/>
                        <w:w w:val="110"/>
                        <w:sz w:val="8"/>
                        <w:szCs w:val="8"/>
                      </w:rPr>
                      <w:t xml:space="preserve">Ima </w:t>
                    </w:r>
                    <w:r>
                      <w:rPr>
                        <w:color w:val="4D4F4D"/>
                        <w:w w:val="110"/>
                        <w:sz w:val="8"/>
                        <w:szCs w:val="8"/>
                      </w:rPr>
                      <w:t xml:space="preserve">g </w:t>
                    </w:r>
                    <w:r>
                      <w:rPr>
                        <w:color w:val="2A2828"/>
                        <w:w w:val="110"/>
                        <w:sz w:val="8"/>
                        <w:szCs w:val="8"/>
                      </w:rPr>
                      <w:t xml:space="preserve">e </w:t>
                    </w:r>
                    <w:r>
                      <w:rPr>
                        <w:color w:val="3A3A3A"/>
                        <w:w w:val="110"/>
                        <w:sz w:val="8"/>
                        <w:szCs w:val="8"/>
                      </w:rPr>
                      <w:t xml:space="preserve">of </w:t>
                    </w:r>
                    <w:r>
                      <w:rPr>
                        <w:color w:val="2A2828"/>
                        <w:w w:val="110"/>
                        <w:sz w:val="8"/>
                        <w:szCs w:val="8"/>
                      </w:rPr>
                      <w:t xml:space="preserve">Proposal </w:t>
                    </w:r>
                    <w:r>
                      <w:rPr>
                        <w:color w:val="4D4F4D"/>
                        <w:w w:val="110"/>
                        <w:sz w:val="8"/>
                        <w:szCs w:val="8"/>
                      </w:rPr>
                      <w:t>l</w:t>
                    </w:r>
                    <w:r>
                      <w:rPr>
                        <w:color w:val="2A2828"/>
                        <w:w w:val="110"/>
                        <w:sz w:val="8"/>
                        <w:szCs w:val="8"/>
                      </w:rPr>
                      <w:t xml:space="preserve">ooking </w:t>
                    </w:r>
                    <w:r>
                      <w:rPr>
                        <w:color w:val="3A3A3A"/>
                        <w:w w:val="110"/>
                        <w:sz w:val="8"/>
                        <w:szCs w:val="8"/>
                      </w:rPr>
                      <w:t xml:space="preserve">down </w:t>
                    </w:r>
                    <w:r>
                      <w:rPr>
                        <w:color w:val="2A2828"/>
                        <w:w w:val="110"/>
                        <w:sz w:val="8"/>
                        <w:szCs w:val="8"/>
                      </w:rPr>
                      <w:t xml:space="preserve">Harborne </w:t>
                    </w:r>
                    <w:proofErr w:type="spellStart"/>
                    <w:r>
                      <w:rPr>
                        <w:color w:val="2A2828"/>
                        <w:w w:val="110"/>
                        <w:sz w:val="8"/>
                        <w:szCs w:val="8"/>
                      </w:rPr>
                      <w:t>High</w:t>
                    </w:r>
                    <w:r>
                      <w:rPr>
                        <w:color w:val="3A3A3A"/>
                        <w:w w:val="110"/>
                        <w:sz w:val="8"/>
                        <w:szCs w:val="8"/>
                      </w:rPr>
                      <w:t>Street</w:t>
                    </w:r>
                    <w:proofErr w:type="spellEnd"/>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7A42" w14:textId="07AD64F1" w:rsidR="00695067" w:rsidRDefault="00695067">
    <w:pPr>
      <w:pStyle w:val="Footer"/>
    </w:pPr>
    <w:r>
      <w:rPr>
        <w:noProof/>
      </w:rPr>
      <mc:AlternateContent>
        <mc:Choice Requires="wps">
          <w:drawing>
            <wp:anchor distT="0" distB="0" distL="0" distR="0" simplePos="0" relativeHeight="251700736" behindDoc="0" locked="0" layoutInCell="1" allowOverlap="1" wp14:anchorId="22061B23" wp14:editId="3BFB1E36">
              <wp:simplePos x="635" y="635"/>
              <wp:positionH relativeFrom="page">
                <wp:align>center</wp:align>
              </wp:positionH>
              <wp:positionV relativeFrom="page">
                <wp:align>bottom</wp:align>
              </wp:positionV>
              <wp:extent cx="443865" cy="443865"/>
              <wp:effectExtent l="0" t="0" r="16510" b="0"/>
              <wp:wrapNone/>
              <wp:docPr id="320262231"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511F8" w14:textId="41AF4DB5"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61B23" id="_x0000_t202" coordsize="21600,21600" o:spt="202" path="m,l,21600r21600,l21600,xe">
              <v:stroke joinstyle="miter"/>
              <v:path gradientshapeok="t" o:connecttype="rect"/>
            </v:shapetype>
            <v:shape id="Text Box 34" o:spid="_x0000_s1115" type="#_x0000_t202" alt="OFFICIAL" style="position:absolute;margin-left:0;margin-top:0;width:34.95pt;height:34.95pt;z-index:25170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2A511F8" w14:textId="41AF4DB5"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35AA" w14:textId="67E36DBB" w:rsidR="00695067" w:rsidRDefault="00695067">
    <w:pPr>
      <w:pStyle w:val="Footer"/>
    </w:pPr>
    <w:r>
      <w:rPr>
        <w:noProof/>
      </w:rPr>
      <mc:AlternateContent>
        <mc:Choice Requires="wps">
          <w:drawing>
            <wp:anchor distT="0" distB="0" distL="0" distR="0" simplePos="0" relativeHeight="251704832" behindDoc="0" locked="0" layoutInCell="1" allowOverlap="1" wp14:anchorId="1AF5965F" wp14:editId="28C01B7A">
              <wp:simplePos x="635" y="635"/>
              <wp:positionH relativeFrom="page">
                <wp:align>center</wp:align>
              </wp:positionH>
              <wp:positionV relativeFrom="page">
                <wp:align>bottom</wp:align>
              </wp:positionV>
              <wp:extent cx="443865" cy="443865"/>
              <wp:effectExtent l="0" t="0" r="16510" b="0"/>
              <wp:wrapNone/>
              <wp:docPr id="96147682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450790" w14:textId="2C3FE11A"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5965F" id="_x0000_t202" coordsize="21600,21600" o:spt="202" path="m,l,21600r21600,l21600,xe">
              <v:stroke joinstyle="miter"/>
              <v:path gradientshapeok="t" o:connecttype="rect"/>
            </v:shapetype>
            <v:shape id="Text Box 38" o:spid="_x0000_s1116" type="#_x0000_t202" alt="OFFICIAL" style="position:absolute;margin-left:0;margin-top:0;width:34.95pt;height:34.95pt;z-index:25170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D450790" w14:textId="2C3FE11A"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599B" w14:textId="079238DA"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705856" behindDoc="0" locked="0" layoutInCell="1" allowOverlap="1" wp14:anchorId="0F9BC044" wp14:editId="15B2FC2C">
              <wp:simplePos x="635" y="635"/>
              <wp:positionH relativeFrom="page">
                <wp:align>center</wp:align>
              </wp:positionH>
              <wp:positionV relativeFrom="page">
                <wp:align>bottom</wp:align>
              </wp:positionV>
              <wp:extent cx="443865" cy="443865"/>
              <wp:effectExtent l="0" t="0" r="16510" b="0"/>
              <wp:wrapNone/>
              <wp:docPr id="1124336501"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DA46EB" w14:textId="20DF545A"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BC044" id="_x0000_t202" coordsize="21600,21600" o:spt="202" path="m,l,21600r21600,l21600,xe">
              <v:stroke joinstyle="miter"/>
              <v:path gradientshapeok="t" o:connecttype="rect"/>
            </v:shapetype>
            <v:shape id="Text Box 39" o:spid="_x0000_s1117" type="#_x0000_t202" alt="OFFICIAL" style="position:absolute;margin-left:0;margin-top:0;width:34.95pt;height:34.95pt;z-index:25170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0DA46EB" w14:textId="20DF545A"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61824" behindDoc="1" locked="0" layoutInCell="0" allowOverlap="1" wp14:anchorId="7B6AD0E9" wp14:editId="4C605711">
              <wp:simplePos x="0" y="0"/>
              <wp:positionH relativeFrom="page">
                <wp:posOffset>1001395</wp:posOffset>
              </wp:positionH>
              <wp:positionV relativeFrom="page">
                <wp:posOffset>8923655</wp:posOffset>
              </wp:positionV>
              <wp:extent cx="1071880" cy="89535"/>
              <wp:effectExtent l="0" t="0" r="0" b="0"/>
              <wp:wrapNone/>
              <wp:docPr id="853113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B699" w14:textId="77777777" w:rsidR="002E674D" w:rsidRDefault="002E674D">
                          <w:pPr>
                            <w:pStyle w:val="BodyText"/>
                            <w:kinsoku w:val="0"/>
                            <w:overflowPunct w:val="0"/>
                            <w:spacing w:before="17"/>
                            <w:ind w:left="20"/>
                            <w:rPr>
                              <w:color w:val="2D2D2B"/>
                              <w:w w:val="105"/>
                              <w:sz w:val="9"/>
                              <w:szCs w:val="9"/>
                            </w:rPr>
                          </w:pPr>
                          <w:r>
                            <w:rPr>
                              <w:color w:val="2D2D2B"/>
                              <w:w w:val="105"/>
                              <w:sz w:val="9"/>
                              <w:szCs w:val="9"/>
                            </w:rPr>
                            <w:t>Proposed</w:t>
                          </w:r>
                          <w:r>
                            <w:rPr>
                              <w:color w:val="2D2D2B"/>
                              <w:spacing w:val="-24"/>
                              <w:w w:val="105"/>
                              <w:sz w:val="9"/>
                              <w:szCs w:val="9"/>
                            </w:rPr>
                            <w:t xml:space="preserve"> </w:t>
                          </w:r>
                          <w:r>
                            <w:rPr>
                              <w:color w:val="424242"/>
                              <w:w w:val="105"/>
                              <w:sz w:val="9"/>
                              <w:szCs w:val="9"/>
                            </w:rPr>
                            <w:t>Harborne</w:t>
                          </w:r>
                          <w:r>
                            <w:rPr>
                              <w:color w:val="424242"/>
                              <w:spacing w:val="-21"/>
                              <w:w w:val="105"/>
                              <w:sz w:val="9"/>
                              <w:szCs w:val="9"/>
                            </w:rPr>
                            <w:t xml:space="preserve"> </w:t>
                          </w:r>
                          <w:r>
                            <w:rPr>
                              <w:color w:val="2D2D2B"/>
                              <w:w w:val="105"/>
                              <w:sz w:val="9"/>
                              <w:szCs w:val="9"/>
                            </w:rPr>
                            <w:t>High</w:t>
                          </w:r>
                          <w:r>
                            <w:rPr>
                              <w:color w:val="2D2D2B"/>
                              <w:spacing w:val="-23"/>
                              <w:w w:val="105"/>
                              <w:sz w:val="9"/>
                              <w:szCs w:val="9"/>
                            </w:rPr>
                            <w:t xml:space="preserve"> </w:t>
                          </w:r>
                          <w:r>
                            <w:rPr>
                              <w:color w:val="424242"/>
                              <w:w w:val="105"/>
                              <w:sz w:val="9"/>
                              <w:szCs w:val="9"/>
                            </w:rPr>
                            <w:t>Street</w:t>
                          </w:r>
                          <w:r>
                            <w:rPr>
                              <w:color w:val="424242"/>
                              <w:spacing w:val="-23"/>
                              <w:w w:val="105"/>
                              <w:sz w:val="9"/>
                              <w:szCs w:val="9"/>
                            </w:rPr>
                            <w:t xml:space="preserve"> </w:t>
                          </w:r>
                          <w:r>
                            <w:rPr>
                              <w:color w:val="2D2D2B"/>
                              <w:w w:val="105"/>
                              <w:sz w:val="9"/>
                              <w:szCs w:val="9"/>
                            </w:rPr>
                            <w:t>Elevation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AD0E9" id="_x0000_t202" coordsize="21600,21600" o:spt="202" path="m,l,21600r21600,l21600,xe">
              <v:stroke joinstyle="miter"/>
              <v:path gradientshapeok="t" o:connecttype="rect"/>
            </v:shapetype>
            <v:shape id="Text Box 13" o:spid="_x0000_s1080" type="#_x0000_t202" style="position:absolute;margin-left:78.85pt;margin-top:702.65pt;width:84.4pt;height: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" o:allowincell="f" filled="f" stroked="f">
              <v:textbox inset="0,0,0,0">
                <w:txbxContent>
                  <w:p w14:paraId="1FAEB699" w14:textId="77777777" w:rsidR="002E674D" w:rsidRDefault="002E674D">
                    <w:pPr>
                      <w:pStyle w:val="BodyText"/>
                      <w:kinsoku w:val="0"/>
                      <w:overflowPunct w:val="0"/>
                      <w:spacing w:before="17"/>
                      <w:ind w:left="20"/>
                      <w:rPr>
                        <w:color w:val="2D2D2B"/>
                        <w:w w:val="105"/>
                        <w:sz w:val="9"/>
                        <w:szCs w:val="9"/>
                      </w:rPr>
                    </w:pPr>
                    <w:r>
                      <w:rPr>
                        <w:color w:val="2D2D2B"/>
                        <w:w w:val="105"/>
                        <w:sz w:val="9"/>
                        <w:szCs w:val="9"/>
                      </w:rPr>
                      <w:t>Proposed</w:t>
                    </w:r>
                    <w:r>
                      <w:rPr>
                        <w:color w:val="2D2D2B"/>
                        <w:spacing w:val="-24"/>
                        <w:w w:val="105"/>
                        <w:sz w:val="9"/>
                        <w:szCs w:val="9"/>
                      </w:rPr>
                      <w:t xml:space="preserve"> </w:t>
                    </w:r>
                    <w:r>
                      <w:rPr>
                        <w:color w:val="424242"/>
                        <w:w w:val="105"/>
                        <w:sz w:val="9"/>
                        <w:szCs w:val="9"/>
                      </w:rPr>
                      <w:t>Harborne</w:t>
                    </w:r>
                    <w:r>
                      <w:rPr>
                        <w:color w:val="424242"/>
                        <w:spacing w:val="-21"/>
                        <w:w w:val="105"/>
                        <w:sz w:val="9"/>
                        <w:szCs w:val="9"/>
                      </w:rPr>
                      <w:t xml:space="preserve"> </w:t>
                    </w:r>
                    <w:r>
                      <w:rPr>
                        <w:color w:val="2D2D2B"/>
                        <w:w w:val="105"/>
                        <w:sz w:val="9"/>
                        <w:szCs w:val="9"/>
                      </w:rPr>
                      <w:t>High</w:t>
                    </w:r>
                    <w:r>
                      <w:rPr>
                        <w:color w:val="2D2D2B"/>
                        <w:spacing w:val="-23"/>
                        <w:w w:val="105"/>
                        <w:sz w:val="9"/>
                        <w:szCs w:val="9"/>
                      </w:rPr>
                      <w:t xml:space="preserve"> </w:t>
                    </w:r>
                    <w:r>
                      <w:rPr>
                        <w:color w:val="424242"/>
                        <w:w w:val="105"/>
                        <w:sz w:val="9"/>
                        <w:szCs w:val="9"/>
                      </w:rPr>
                      <w:t>Street</w:t>
                    </w:r>
                    <w:r>
                      <w:rPr>
                        <w:color w:val="424242"/>
                        <w:spacing w:val="-23"/>
                        <w:w w:val="105"/>
                        <w:sz w:val="9"/>
                        <w:szCs w:val="9"/>
                      </w:rPr>
                      <w:t xml:space="preserve"> </w:t>
                    </w:r>
                    <w:r>
                      <w:rPr>
                        <w:color w:val="2D2D2B"/>
                        <w:w w:val="105"/>
                        <w:sz w:val="9"/>
                        <w:szCs w:val="9"/>
                      </w:rPr>
                      <w:t>Elevation</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CB46" w14:textId="1E329FE7" w:rsidR="00695067" w:rsidRDefault="00695067">
    <w:pPr>
      <w:pStyle w:val="Footer"/>
    </w:pPr>
    <w:r>
      <w:rPr>
        <w:noProof/>
      </w:rPr>
      <mc:AlternateContent>
        <mc:Choice Requires="wps">
          <w:drawing>
            <wp:anchor distT="0" distB="0" distL="0" distR="0" simplePos="0" relativeHeight="251703808" behindDoc="0" locked="0" layoutInCell="1" allowOverlap="1" wp14:anchorId="172D2661" wp14:editId="3797F8BD">
              <wp:simplePos x="635" y="635"/>
              <wp:positionH relativeFrom="page">
                <wp:align>center</wp:align>
              </wp:positionH>
              <wp:positionV relativeFrom="page">
                <wp:align>bottom</wp:align>
              </wp:positionV>
              <wp:extent cx="443865" cy="443865"/>
              <wp:effectExtent l="0" t="0" r="16510" b="0"/>
              <wp:wrapNone/>
              <wp:docPr id="738898165"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C7BA3D" w14:textId="1D4080B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2D2661" id="_x0000_t202" coordsize="21600,21600" o:spt="202" path="m,l,21600r21600,l21600,xe">
              <v:stroke joinstyle="miter"/>
              <v:path gradientshapeok="t" o:connecttype="rect"/>
            </v:shapetype>
            <v:shape id="Text Box 37" o:spid="_x0000_s1119" type="#_x0000_t202" alt="OFFICIAL" style="position:absolute;margin-left:0;margin-top:0;width:34.95pt;height:34.95pt;z-index:25170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4C7BA3D" w14:textId="1D4080B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2D9E" w14:textId="697D7E59" w:rsidR="00695067" w:rsidRDefault="00695067">
    <w:pPr>
      <w:pStyle w:val="Footer"/>
    </w:pPr>
    <w:r>
      <w:rPr>
        <w:noProof/>
      </w:rPr>
      <mc:AlternateContent>
        <mc:Choice Requires="wps">
          <w:drawing>
            <wp:anchor distT="0" distB="0" distL="0" distR="0" simplePos="0" relativeHeight="251671040" behindDoc="0" locked="0" layoutInCell="1" allowOverlap="1" wp14:anchorId="0E6518DE" wp14:editId="35263DC8">
              <wp:simplePos x="635" y="635"/>
              <wp:positionH relativeFrom="page">
                <wp:align>center</wp:align>
              </wp:positionH>
              <wp:positionV relativeFrom="page">
                <wp:align>bottom</wp:align>
              </wp:positionV>
              <wp:extent cx="443865" cy="443865"/>
              <wp:effectExtent l="0" t="0" r="16510" b="0"/>
              <wp:wrapNone/>
              <wp:docPr id="18895636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C17857" w14:textId="78328076"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518DE" id="_x0000_t202" coordsize="21600,21600" o:spt="202" path="m,l,21600r21600,l21600,xe">
              <v:stroke joinstyle="miter"/>
              <v:path gradientshapeok="t" o:connecttype="rect"/>
            </v:shapetype>
            <v:shape id="Text Box 5" o:spid="_x0000_s1072" type="#_x0000_t202" alt="OFFICIAL" style="position:absolute;margin-left:0;margin-top:0;width:34.95pt;height:34.95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BC17857" w14:textId="78328076"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13E0" w14:textId="46B239FC" w:rsidR="00695067" w:rsidRDefault="00695067">
    <w:pPr>
      <w:pStyle w:val="Footer"/>
    </w:pPr>
    <w:r>
      <w:rPr>
        <w:noProof/>
      </w:rPr>
      <mc:AlternateContent>
        <mc:Choice Requires="wps">
          <w:drawing>
            <wp:anchor distT="0" distB="0" distL="0" distR="0" simplePos="0" relativeHeight="251707904" behindDoc="0" locked="0" layoutInCell="1" allowOverlap="1" wp14:anchorId="3E674C64" wp14:editId="77F71DD1">
              <wp:simplePos x="635" y="635"/>
              <wp:positionH relativeFrom="page">
                <wp:align>center</wp:align>
              </wp:positionH>
              <wp:positionV relativeFrom="page">
                <wp:align>bottom</wp:align>
              </wp:positionV>
              <wp:extent cx="443865" cy="443865"/>
              <wp:effectExtent l="0" t="0" r="16510" b="0"/>
              <wp:wrapNone/>
              <wp:docPr id="9005655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F1F50" w14:textId="5871190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674C64" id="_x0000_t202" coordsize="21600,21600" o:spt="202" path="m,l,21600r21600,l21600,xe">
              <v:stroke joinstyle="miter"/>
              <v:path gradientshapeok="t" o:connecttype="rect"/>
            </v:shapetype>
            <v:shape id="Text Box 41" o:spid="_x0000_s1120" type="#_x0000_t202" alt="OFFICIAL" style="position:absolute;margin-left:0;margin-top:0;width:34.95pt;height:34.95pt;z-index:25170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A4F1F50" w14:textId="5871190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BA31" w14:textId="54478168"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708928" behindDoc="0" locked="0" layoutInCell="1" allowOverlap="1" wp14:anchorId="563C4401" wp14:editId="0370A96D">
              <wp:simplePos x="635" y="635"/>
              <wp:positionH relativeFrom="page">
                <wp:align>center</wp:align>
              </wp:positionH>
              <wp:positionV relativeFrom="page">
                <wp:align>bottom</wp:align>
              </wp:positionV>
              <wp:extent cx="443865" cy="443865"/>
              <wp:effectExtent l="0" t="0" r="16510" b="0"/>
              <wp:wrapNone/>
              <wp:docPr id="1091344351"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FBEB63" w14:textId="1B82161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C4401" id="_x0000_t202" coordsize="21600,21600" o:spt="202" path="m,l,21600r21600,l21600,xe">
              <v:stroke joinstyle="miter"/>
              <v:path gradientshapeok="t" o:connecttype="rect"/>
            </v:shapetype>
            <v:shape id="Text Box 42" o:spid="_x0000_s1121" type="#_x0000_t202" alt="OFFICIAL" style="position:absolute;margin-left:0;margin-top:0;width:34.95pt;height:34.95pt;z-index:25170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1DAIAAB0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Gv1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0FBEB63" w14:textId="1B82161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62848" behindDoc="1" locked="0" layoutInCell="0" allowOverlap="1" wp14:anchorId="4BDD73A7" wp14:editId="323CA388">
              <wp:simplePos x="0" y="0"/>
              <wp:positionH relativeFrom="page">
                <wp:posOffset>0</wp:posOffset>
              </wp:positionH>
              <wp:positionV relativeFrom="page">
                <wp:posOffset>9871710</wp:posOffset>
              </wp:positionV>
              <wp:extent cx="7556500" cy="533400"/>
              <wp:effectExtent l="0" t="0" r="0" b="0"/>
              <wp:wrapNone/>
              <wp:docPr id="13925957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87E4" w14:textId="0FEA6486"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3E95AC" wp14:editId="318329E1">
                                <wp:extent cx="7562850" cy="533400"/>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58921942"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D73A7" id="_x0000_s1081" style="position:absolute;margin-left:0;margin-top:777.3pt;width:595pt;height:4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" o:allowincell="f" filled="f" stroked="f">
              <v:textbox inset="0,0,0,0">
                <w:txbxContent>
                  <w:p w14:paraId="6B4887E4" w14:textId="0FEA6486"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3E95AC" wp14:editId="318329E1">
                          <wp:extent cx="7562850" cy="533400"/>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58921942" w14:textId="77777777" w:rsidR="002E674D" w:rsidRDefault="002E674D">
                    <w:pPr>
                      <w:rPr>
                        <w:rFonts w:ascii="Times New Roman" w:hAnsi="Times New Roman" w:cs="Times New Roman"/>
                        <w:sz w:val="24"/>
                        <w:szCs w:val="24"/>
                      </w:rPr>
                    </w:pPr>
                  </w:p>
                </w:txbxContent>
              </v:textbox>
              <w10:wrap anchorx="page" anchory="page"/>
            </v:rect>
          </w:pict>
        </mc:Fallback>
      </mc:AlternateContent>
    </w:r>
    <w:r w:rsidR="0067717F">
      <w:rPr>
        <w:noProof/>
      </w:rPr>
      <mc:AlternateContent>
        <mc:Choice Requires="wps">
          <w:drawing>
            <wp:anchor distT="0" distB="0" distL="114300" distR="114300" simplePos="0" relativeHeight="251663872" behindDoc="1" locked="0" layoutInCell="0" allowOverlap="1" wp14:anchorId="09AAB4FF" wp14:editId="6879A239">
              <wp:simplePos x="0" y="0"/>
              <wp:positionH relativeFrom="page">
                <wp:posOffset>6924675</wp:posOffset>
              </wp:positionH>
              <wp:positionV relativeFrom="page">
                <wp:posOffset>9935210</wp:posOffset>
              </wp:positionV>
              <wp:extent cx="224790" cy="167005"/>
              <wp:effectExtent l="0" t="0" r="0" b="0"/>
              <wp:wrapNone/>
              <wp:docPr id="7674843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EB02" w14:textId="21E44826" w:rsidR="002E674D" w:rsidRDefault="002E674D">
                          <w:pPr>
                            <w:pStyle w:val="BodyText"/>
                            <w:kinsoku w:val="0"/>
                            <w:overflowPunct w:val="0"/>
                            <w:spacing w:before="8"/>
                            <w:ind w:left="60"/>
                            <w:rPr>
                              <w:b/>
                              <w:bCs/>
                              <w:w w:val="105"/>
                            </w:rPr>
                          </w:pPr>
                          <w:r>
                            <w:rPr>
                              <w:b/>
                              <w:bCs/>
                              <w:w w:val="105"/>
                            </w:rPr>
                            <w:fldChar w:fldCharType="begin"/>
                          </w:r>
                          <w:r>
                            <w:rPr>
                              <w:b/>
                              <w:bCs/>
                              <w:w w:val="105"/>
                            </w:rPr>
                            <w:instrText xml:space="preserve"> PAGE </w:instrText>
                          </w:r>
                          <w:r>
                            <w:rPr>
                              <w:b/>
                              <w:bCs/>
                              <w:w w:val="105"/>
                            </w:rPr>
                            <w:fldChar w:fldCharType="separate"/>
                          </w:r>
                          <w:r w:rsidR="0067717F">
                            <w:rPr>
                              <w:b/>
                              <w:bCs/>
                              <w:noProof/>
                              <w:w w:val="105"/>
                            </w:rPr>
                            <w:t>19</w:t>
                          </w:r>
                          <w:r>
                            <w:rPr>
                              <w:b/>
                              <w:bCs/>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AB4FF" id="_x0000_t202" coordsize="21600,21600" o:spt="202" path="m,l,21600r21600,l21600,xe">
              <v:stroke joinstyle="miter"/>
              <v:path gradientshapeok="t" o:connecttype="rect"/>
            </v:shapetype>
            <v:shape id="Text Box 15" o:spid="_x0000_s1082" type="#_x0000_t202" style="position:absolute;margin-left:545.25pt;margin-top:782.3pt;width:17.7pt;height:13.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vB2gEAAJgDAAAOAAAAZHJzL2Uyb0RvYy54bWysU9tu1DAQfUfiHyy/s8muSgvRZqvSqgip&#10;UKTCB0wcJ7FIPGbs3WT5esbOZsvlDfFiTWbsM+ecmWyvp6EXB03eoC3lepVLoa3C2ti2lF+/3L96&#10;I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" o:allowincell="f" filled="f" stroked="f">
              <v:textbox inset="0,0,0,0">
                <w:txbxContent>
                  <w:p w14:paraId="60E0EB02" w14:textId="21E44826" w:rsidR="002E674D" w:rsidRDefault="002E674D">
                    <w:pPr>
                      <w:pStyle w:val="BodyText"/>
                      <w:kinsoku w:val="0"/>
                      <w:overflowPunct w:val="0"/>
                      <w:spacing w:before="8"/>
                      <w:ind w:left="60"/>
                      <w:rPr>
                        <w:b/>
                        <w:bCs/>
                        <w:w w:val="105"/>
                      </w:rPr>
                    </w:pPr>
                    <w:r>
                      <w:rPr>
                        <w:b/>
                        <w:bCs/>
                        <w:w w:val="105"/>
                      </w:rPr>
                      <w:fldChar w:fldCharType="begin"/>
                    </w:r>
                    <w:r>
                      <w:rPr>
                        <w:b/>
                        <w:bCs/>
                        <w:w w:val="105"/>
                      </w:rPr>
                      <w:instrText xml:space="preserve"> PAGE </w:instrText>
                    </w:r>
                    <w:r w:rsidR="0067717F">
                      <w:rPr>
                        <w:b/>
                        <w:bCs/>
                        <w:w w:val="105"/>
                      </w:rPr>
                      <w:fldChar w:fldCharType="separate"/>
                    </w:r>
                    <w:r w:rsidR="0067717F">
                      <w:rPr>
                        <w:b/>
                        <w:bCs/>
                        <w:noProof/>
                        <w:w w:val="105"/>
                      </w:rPr>
                      <w:t>19</w:t>
                    </w:r>
                    <w:r>
                      <w:rPr>
                        <w:b/>
                        <w:bCs/>
                        <w:w w:val="10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E108" w14:textId="0963DA7A" w:rsidR="00695067" w:rsidRDefault="00695067">
    <w:pPr>
      <w:pStyle w:val="Footer"/>
    </w:pPr>
    <w:r>
      <w:rPr>
        <w:noProof/>
      </w:rPr>
      <mc:AlternateContent>
        <mc:Choice Requires="wps">
          <w:drawing>
            <wp:anchor distT="0" distB="0" distL="0" distR="0" simplePos="0" relativeHeight="251706880" behindDoc="0" locked="0" layoutInCell="1" allowOverlap="1" wp14:anchorId="56C13DAE" wp14:editId="1AFC5020">
              <wp:simplePos x="635" y="635"/>
              <wp:positionH relativeFrom="page">
                <wp:align>center</wp:align>
              </wp:positionH>
              <wp:positionV relativeFrom="page">
                <wp:align>bottom</wp:align>
              </wp:positionV>
              <wp:extent cx="443865" cy="443865"/>
              <wp:effectExtent l="0" t="0" r="16510" b="0"/>
              <wp:wrapNone/>
              <wp:docPr id="766806228"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10EB91" w14:textId="6A2A207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C13DAE" id="_x0000_t202" coordsize="21600,21600" o:spt="202" path="m,l,21600r21600,l21600,xe">
              <v:stroke joinstyle="miter"/>
              <v:path gradientshapeok="t" o:connecttype="rect"/>
            </v:shapetype>
            <v:shape id="Text Box 40" o:spid="_x0000_s1124" type="#_x0000_t202" alt="OFFICIAL" style="position:absolute;margin-left:0;margin-top:0;width:34.95pt;height:34.95pt;z-index:25170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ODAIAAB0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iBO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E10EB91" w14:textId="6A2A207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89CA" w14:textId="5842BA52" w:rsidR="00695067" w:rsidRDefault="00695067">
    <w:pPr>
      <w:pStyle w:val="Footer"/>
    </w:pPr>
    <w:r>
      <w:rPr>
        <w:noProof/>
      </w:rPr>
      <mc:AlternateContent>
        <mc:Choice Requires="wps">
          <w:drawing>
            <wp:anchor distT="0" distB="0" distL="0" distR="0" simplePos="0" relativeHeight="251710976" behindDoc="0" locked="0" layoutInCell="1" allowOverlap="1" wp14:anchorId="12F2B8EE" wp14:editId="0C924CFF">
              <wp:simplePos x="635" y="635"/>
              <wp:positionH relativeFrom="page">
                <wp:align>center</wp:align>
              </wp:positionH>
              <wp:positionV relativeFrom="page">
                <wp:align>bottom</wp:align>
              </wp:positionV>
              <wp:extent cx="443865" cy="443865"/>
              <wp:effectExtent l="0" t="0" r="16510" b="0"/>
              <wp:wrapNone/>
              <wp:docPr id="724631196"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A158AB" w14:textId="7FD3626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2B8EE" id="_x0000_t202" coordsize="21600,21600" o:spt="202" path="m,l,21600r21600,l21600,xe">
              <v:stroke joinstyle="miter"/>
              <v:path gradientshapeok="t" o:connecttype="rect"/>
            </v:shapetype>
            <v:shape id="Text Box 44" o:spid="_x0000_s1125" type="#_x0000_t202" alt="OFFICIAL" style="position:absolute;margin-left:0;margin-top:0;width:34.95pt;height:34.95pt;z-index:25171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3A158AB" w14:textId="7FD3626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F512" w14:textId="1E856C62"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712000" behindDoc="0" locked="0" layoutInCell="1" allowOverlap="1" wp14:anchorId="7F9BBBB2" wp14:editId="29F65663">
              <wp:simplePos x="635" y="635"/>
              <wp:positionH relativeFrom="page">
                <wp:align>center</wp:align>
              </wp:positionH>
              <wp:positionV relativeFrom="page">
                <wp:align>bottom</wp:align>
              </wp:positionV>
              <wp:extent cx="443865" cy="443865"/>
              <wp:effectExtent l="0" t="0" r="16510" b="0"/>
              <wp:wrapNone/>
              <wp:docPr id="6232213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DAA472" w14:textId="1BE398F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9BBBB2" id="_x0000_t202" coordsize="21600,21600" o:spt="202" path="m,l,21600r21600,l21600,xe">
              <v:stroke joinstyle="miter"/>
              <v:path gradientshapeok="t" o:connecttype="rect"/>
            </v:shapetype>
            <v:shape id="Text Box 45" o:spid="_x0000_s1126" type="#_x0000_t202" alt="OFFICIAL" style="position:absolute;margin-left:0;margin-top:0;width:34.95pt;height:34.95pt;z-index:25171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1DAA472" w14:textId="1BE398F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6043" w14:textId="066E784C" w:rsidR="00695067" w:rsidRDefault="00695067">
    <w:pPr>
      <w:pStyle w:val="Footer"/>
    </w:pPr>
    <w:r>
      <w:rPr>
        <w:noProof/>
      </w:rPr>
      <mc:AlternateContent>
        <mc:Choice Requires="wps">
          <w:drawing>
            <wp:anchor distT="0" distB="0" distL="0" distR="0" simplePos="0" relativeHeight="251709952" behindDoc="0" locked="0" layoutInCell="1" allowOverlap="1" wp14:anchorId="5709B3CE" wp14:editId="1580E440">
              <wp:simplePos x="635" y="635"/>
              <wp:positionH relativeFrom="page">
                <wp:align>center</wp:align>
              </wp:positionH>
              <wp:positionV relativeFrom="page">
                <wp:align>bottom</wp:align>
              </wp:positionV>
              <wp:extent cx="443865" cy="443865"/>
              <wp:effectExtent l="0" t="0" r="16510" b="0"/>
              <wp:wrapNone/>
              <wp:docPr id="1796467081"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1093CE" w14:textId="340319E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9B3CE" id="_x0000_t202" coordsize="21600,21600" o:spt="202" path="m,l,21600r21600,l21600,xe">
              <v:stroke joinstyle="miter"/>
              <v:path gradientshapeok="t" o:connecttype="rect"/>
            </v:shapetype>
            <v:shape id="Text Box 43" o:spid="_x0000_s1127" type="#_x0000_t202" alt="OFFICIAL" style="position:absolute;margin-left:0;margin-top:0;width:34.95pt;height:34.95pt;z-index:25170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11093CE" w14:textId="340319E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E2AF" w14:textId="2F1F59DB" w:rsidR="00695067" w:rsidRDefault="00695067">
    <w:pPr>
      <w:pStyle w:val="Footer"/>
    </w:pPr>
    <w:r>
      <w:rPr>
        <w:noProof/>
      </w:rPr>
      <mc:AlternateContent>
        <mc:Choice Requires="wps">
          <w:drawing>
            <wp:anchor distT="0" distB="0" distL="0" distR="0" simplePos="0" relativeHeight="251714048" behindDoc="0" locked="0" layoutInCell="1" allowOverlap="1" wp14:anchorId="60C6EDD0" wp14:editId="20750D27">
              <wp:simplePos x="635" y="635"/>
              <wp:positionH relativeFrom="page">
                <wp:align>center</wp:align>
              </wp:positionH>
              <wp:positionV relativeFrom="page">
                <wp:align>bottom</wp:align>
              </wp:positionV>
              <wp:extent cx="443865" cy="443865"/>
              <wp:effectExtent l="0" t="0" r="16510" b="0"/>
              <wp:wrapNone/>
              <wp:docPr id="630974312"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843B4F" w14:textId="17E4087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6EDD0" id="_x0000_t202" coordsize="21600,21600" o:spt="202" path="m,l,21600r21600,l21600,xe">
              <v:stroke joinstyle="miter"/>
              <v:path gradientshapeok="t" o:connecttype="rect"/>
            </v:shapetype>
            <v:shape id="Text Box 47" o:spid="_x0000_s1128" type="#_x0000_t202" alt="OFFICIAL" style="position:absolute;margin-left:0;margin-top:0;width:34.95pt;height:34.95pt;z-index:25171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C843B4F" w14:textId="17E4087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6D3D" w14:textId="4C54907B"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715072" behindDoc="0" locked="0" layoutInCell="1" allowOverlap="1" wp14:anchorId="6337A8A1" wp14:editId="0DE1FD16">
              <wp:simplePos x="635" y="635"/>
              <wp:positionH relativeFrom="page">
                <wp:align>center</wp:align>
              </wp:positionH>
              <wp:positionV relativeFrom="page">
                <wp:align>bottom</wp:align>
              </wp:positionV>
              <wp:extent cx="443865" cy="443865"/>
              <wp:effectExtent l="0" t="0" r="16510" b="0"/>
              <wp:wrapNone/>
              <wp:docPr id="942917105"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F541CF" w14:textId="73EA9E6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7A8A1" id="_x0000_t202" coordsize="21600,21600" o:spt="202" path="m,l,21600r21600,l21600,xe">
              <v:stroke joinstyle="miter"/>
              <v:path gradientshapeok="t" o:connecttype="rect"/>
            </v:shapetype>
            <v:shape id="Text Box 48" o:spid="_x0000_s1129" type="#_x0000_t202" alt="OFFICIAL" style="position:absolute;margin-left:0;margin-top:0;width:34.95pt;height:34.95pt;z-index:25171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ZgDAIAAB0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McQZg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8F541CF" w14:textId="73EA9E6D"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64896" behindDoc="1" locked="0" layoutInCell="0" allowOverlap="1" wp14:anchorId="74EE609E" wp14:editId="661C9BDB">
              <wp:simplePos x="0" y="0"/>
              <wp:positionH relativeFrom="page">
                <wp:posOffset>0</wp:posOffset>
              </wp:positionH>
              <wp:positionV relativeFrom="page">
                <wp:posOffset>9871710</wp:posOffset>
              </wp:positionV>
              <wp:extent cx="7556500" cy="533400"/>
              <wp:effectExtent l="0" t="0" r="0" b="0"/>
              <wp:wrapNone/>
              <wp:docPr id="58775390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A57A" w14:textId="20BF24ED"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00A18D" wp14:editId="38A4AE4A">
                                <wp:extent cx="7562850" cy="533400"/>
                                <wp:effectExtent l="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479F297D"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E609E" id="Rectangle 16" o:spid="_x0000_s1083" style="position:absolute;margin-left:0;margin-top:777.3pt;width:595pt;height:4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" o:allowincell="f" filled="f" stroked="f">
              <v:textbox inset="0,0,0,0">
                <w:txbxContent>
                  <w:p w14:paraId="5A7EA57A" w14:textId="20BF24ED"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00A18D" wp14:editId="38A4AE4A">
                          <wp:extent cx="7562850" cy="533400"/>
                          <wp:effectExtent l="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479F297D" w14:textId="77777777" w:rsidR="002E674D" w:rsidRDefault="002E674D">
                    <w:pPr>
                      <w:rPr>
                        <w:rFonts w:ascii="Times New Roman" w:hAnsi="Times New Roman" w:cs="Times New Roman"/>
                        <w:sz w:val="24"/>
                        <w:szCs w:val="24"/>
                      </w:rPr>
                    </w:pPr>
                  </w:p>
                </w:txbxContent>
              </v:textbox>
              <w10:wrap anchorx="page" anchory="page"/>
            </v:rect>
          </w:pict>
        </mc:Fallback>
      </mc:AlternateContent>
    </w:r>
    <w:r w:rsidR="0067717F">
      <w:rPr>
        <w:noProof/>
      </w:rPr>
      <mc:AlternateContent>
        <mc:Choice Requires="wps">
          <w:drawing>
            <wp:anchor distT="0" distB="0" distL="114300" distR="114300" simplePos="0" relativeHeight="251665920" behindDoc="1" locked="0" layoutInCell="0" allowOverlap="1" wp14:anchorId="77FD8043" wp14:editId="318C211D">
              <wp:simplePos x="0" y="0"/>
              <wp:positionH relativeFrom="page">
                <wp:posOffset>6924675</wp:posOffset>
              </wp:positionH>
              <wp:positionV relativeFrom="page">
                <wp:posOffset>9935210</wp:posOffset>
              </wp:positionV>
              <wp:extent cx="224790" cy="167005"/>
              <wp:effectExtent l="0" t="0" r="0" b="0"/>
              <wp:wrapNone/>
              <wp:docPr id="17186781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207B" w14:textId="0BCC6D71" w:rsidR="002E674D" w:rsidRDefault="002E674D">
                          <w:pPr>
                            <w:pStyle w:val="BodyText"/>
                            <w:kinsoku w:val="0"/>
                            <w:overflowPunct w:val="0"/>
                            <w:spacing w:before="8"/>
                            <w:ind w:left="60"/>
                            <w:rPr>
                              <w:b/>
                              <w:bCs/>
                              <w:w w:val="105"/>
                            </w:rPr>
                          </w:pPr>
                          <w:r>
                            <w:rPr>
                              <w:b/>
                              <w:bCs/>
                              <w:w w:val="105"/>
                            </w:rPr>
                            <w:fldChar w:fldCharType="begin"/>
                          </w:r>
                          <w:r>
                            <w:rPr>
                              <w:b/>
                              <w:bCs/>
                              <w:w w:val="105"/>
                            </w:rPr>
                            <w:instrText xml:space="preserve"> PAGE </w:instrText>
                          </w:r>
                          <w:r>
                            <w:rPr>
                              <w:b/>
                              <w:bCs/>
                              <w:w w:val="105"/>
                            </w:rPr>
                            <w:fldChar w:fldCharType="separate"/>
                          </w:r>
                          <w:r w:rsidR="0067717F">
                            <w:rPr>
                              <w:b/>
                              <w:bCs/>
                              <w:noProof/>
                              <w:w w:val="105"/>
                            </w:rPr>
                            <w:t>20</w:t>
                          </w:r>
                          <w:r>
                            <w:rPr>
                              <w:b/>
                              <w:bCs/>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D8043" id="_x0000_t202" coordsize="21600,21600" o:spt="202" path="m,l,21600r21600,l21600,xe">
              <v:stroke joinstyle="miter"/>
              <v:path gradientshapeok="t" o:connecttype="rect"/>
            </v:shapetype>
            <v:shape id="Text Box 17" o:spid="_x0000_s1084" type="#_x0000_t202" style="position:absolute;margin-left:545.25pt;margin-top:782.3pt;width:17.7pt;height:13.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" o:allowincell="f" filled="f" stroked="f">
              <v:textbox inset="0,0,0,0">
                <w:txbxContent>
                  <w:p w14:paraId="796E207B" w14:textId="0BCC6D71" w:rsidR="002E674D" w:rsidRDefault="002E674D">
                    <w:pPr>
                      <w:pStyle w:val="BodyText"/>
                      <w:kinsoku w:val="0"/>
                      <w:overflowPunct w:val="0"/>
                      <w:spacing w:before="8"/>
                      <w:ind w:left="60"/>
                      <w:rPr>
                        <w:b/>
                        <w:bCs/>
                        <w:w w:val="105"/>
                      </w:rPr>
                    </w:pPr>
                    <w:r>
                      <w:rPr>
                        <w:b/>
                        <w:bCs/>
                        <w:w w:val="105"/>
                      </w:rPr>
                      <w:fldChar w:fldCharType="begin"/>
                    </w:r>
                    <w:r>
                      <w:rPr>
                        <w:b/>
                        <w:bCs/>
                        <w:w w:val="105"/>
                      </w:rPr>
                      <w:instrText xml:space="preserve"> PAGE </w:instrText>
                    </w:r>
                    <w:r w:rsidR="0067717F">
                      <w:rPr>
                        <w:b/>
                        <w:bCs/>
                        <w:w w:val="105"/>
                      </w:rPr>
                      <w:fldChar w:fldCharType="separate"/>
                    </w:r>
                    <w:r w:rsidR="0067717F">
                      <w:rPr>
                        <w:b/>
                        <w:bCs/>
                        <w:noProof/>
                        <w:w w:val="105"/>
                      </w:rPr>
                      <w:t>20</w:t>
                    </w:r>
                    <w:r>
                      <w:rPr>
                        <w:b/>
                        <w:bCs/>
                        <w:w w:val="10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598C" w14:textId="1399F77C" w:rsidR="00695067" w:rsidRDefault="00695067">
    <w:pPr>
      <w:pStyle w:val="Footer"/>
    </w:pPr>
    <w:r>
      <w:rPr>
        <w:noProof/>
      </w:rPr>
      <mc:AlternateContent>
        <mc:Choice Requires="wps">
          <w:drawing>
            <wp:anchor distT="0" distB="0" distL="0" distR="0" simplePos="0" relativeHeight="251713024" behindDoc="0" locked="0" layoutInCell="1" allowOverlap="1" wp14:anchorId="14B80420" wp14:editId="6DAF63C4">
              <wp:simplePos x="635" y="635"/>
              <wp:positionH relativeFrom="page">
                <wp:align>center</wp:align>
              </wp:positionH>
              <wp:positionV relativeFrom="page">
                <wp:align>bottom</wp:align>
              </wp:positionV>
              <wp:extent cx="443865" cy="443865"/>
              <wp:effectExtent l="0" t="0" r="16510" b="0"/>
              <wp:wrapNone/>
              <wp:docPr id="2043296931"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5A7EEA" w14:textId="0CC3B3E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B80420" id="_x0000_t202" coordsize="21600,21600" o:spt="202" path="m,l,21600r21600,l21600,xe">
              <v:stroke joinstyle="miter"/>
              <v:path gradientshapeok="t" o:connecttype="rect"/>
            </v:shapetype>
            <v:shape id="Text Box 46" o:spid="_x0000_s1132" type="#_x0000_t202" alt="OFFICIAL" style="position:absolute;margin-left:0;margin-top:0;width:34.95pt;height:34.95pt;z-index:25171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A5A7EEA" w14:textId="0CC3B3EC"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71E7" w14:textId="4C834619" w:rsidR="00695067" w:rsidRDefault="00695067">
    <w:pPr>
      <w:pStyle w:val="Footer"/>
    </w:pPr>
    <w:r>
      <w:rPr>
        <w:noProof/>
      </w:rPr>
      <mc:AlternateContent>
        <mc:Choice Requires="wps">
          <w:drawing>
            <wp:anchor distT="0" distB="0" distL="0" distR="0" simplePos="0" relativeHeight="251717120" behindDoc="0" locked="0" layoutInCell="1" allowOverlap="1" wp14:anchorId="632516E1" wp14:editId="2298476C">
              <wp:simplePos x="635" y="635"/>
              <wp:positionH relativeFrom="page">
                <wp:align>center</wp:align>
              </wp:positionH>
              <wp:positionV relativeFrom="page">
                <wp:align>bottom</wp:align>
              </wp:positionV>
              <wp:extent cx="443865" cy="443865"/>
              <wp:effectExtent l="0" t="0" r="16510" b="0"/>
              <wp:wrapNone/>
              <wp:docPr id="241020741"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17966" w14:textId="6EAB1AF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516E1" id="_x0000_t202" coordsize="21600,21600" o:spt="202" path="m,l,21600r21600,l21600,xe">
              <v:stroke joinstyle="miter"/>
              <v:path gradientshapeok="t" o:connecttype="rect"/>
            </v:shapetype>
            <v:shape id="Text Box 50" o:spid="_x0000_s1133" type="#_x0000_t202" alt="OFFICIAL" style="position:absolute;margin-left:0;margin-top:0;width:34.95pt;height:34.95pt;z-index:25171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6517966" w14:textId="6EAB1AF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25C7" w14:textId="49202FA9" w:rsidR="00695067" w:rsidRDefault="00695067">
    <w:pPr>
      <w:pStyle w:val="Footer"/>
    </w:pPr>
    <w:r>
      <w:rPr>
        <w:noProof/>
      </w:rPr>
      <mc:AlternateContent>
        <mc:Choice Requires="wps">
          <w:drawing>
            <wp:anchor distT="0" distB="0" distL="0" distR="0" simplePos="0" relativeHeight="251672064" behindDoc="0" locked="0" layoutInCell="1" allowOverlap="1" wp14:anchorId="72D147BA" wp14:editId="0BD04050">
              <wp:simplePos x="635" y="635"/>
              <wp:positionH relativeFrom="page">
                <wp:align>center</wp:align>
              </wp:positionH>
              <wp:positionV relativeFrom="page">
                <wp:align>bottom</wp:align>
              </wp:positionV>
              <wp:extent cx="443865" cy="443865"/>
              <wp:effectExtent l="0" t="0" r="16510" b="0"/>
              <wp:wrapNone/>
              <wp:docPr id="2249828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298D5A" w14:textId="4D209CB9"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D147BA" id="_x0000_t202" coordsize="21600,21600" o:spt="202" path="m,l,21600r21600,l21600,xe">
              <v:stroke joinstyle="miter"/>
              <v:path gradientshapeok="t" o:connecttype="rect"/>
            </v:shapetype>
            <v:shape id="Text Box 6" o:spid="_x0000_s1073" type="#_x0000_t202" alt="OFFICIAL" style="position:absolute;margin-left:0;margin-top:0;width:34.95pt;height:34.95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8298D5A" w14:textId="4D209CB9"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C559" w14:textId="5285333B"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718144" behindDoc="0" locked="0" layoutInCell="1" allowOverlap="1" wp14:anchorId="5B0B32BA" wp14:editId="7CB22709">
              <wp:simplePos x="635" y="635"/>
              <wp:positionH relativeFrom="page">
                <wp:align>center</wp:align>
              </wp:positionH>
              <wp:positionV relativeFrom="page">
                <wp:align>bottom</wp:align>
              </wp:positionV>
              <wp:extent cx="443865" cy="443865"/>
              <wp:effectExtent l="0" t="0" r="16510" b="0"/>
              <wp:wrapNone/>
              <wp:docPr id="652364854"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ED5F7" w14:textId="4963288A"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B32BA" id="_x0000_t202" coordsize="21600,21600" o:spt="202" path="m,l,21600r21600,l21600,xe">
              <v:stroke joinstyle="miter"/>
              <v:path gradientshapeok="t" o:connecttype="rect"/>
            </v:shapetype>
            <v:shape id="Text Box 51" o:spid="_x0000_s1134" type="#_x0000_t202" alt="OFFICIAL" style="position:absolute;margin-left:0;margin-top:0;width:34.95pt;height:34.95pt;z-index:25171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6FED5F7" w14:textId="4963288A"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04A8" w14:textId="66CC3DD0" w:rsidR="00695067" w:rsidRDefault="00695067">
    <w:pPr>
      <w:pStyle w:val="Footer"/>
    </w:pPr>
    <w:r>
      <w:rPr>
        <w:noProof/>
      </w:rPr>
      <mc:AlternateContent>
        <mc:Choice Requires="wps">
          <w:drawing>
            <wp:anchor distT="0" distB="0" distL="0" distR="0" simplePos="0" relativeHeight="251716096" behindDoc="0" locked="0" layoutInCell="1" allowOverlap="1" wp14:anchorId="446C43D5" wp14:editId="4D4034A3">
              <wp:simplePos x="635" y="635"/>
              <wp:positionH relativeFrom="page">
                <wp:align>center</wp:align>
              </wp:positionH>
              <wp:positionV relativeFrom="page">
                <wp:align>bottom</wp:align>
              </wp:positionV>
              <wp:extent cx="443865" cy="443865"/>
              <wp:effectExtent l="0" t="0" r="16510" b="0"/>
              <wp:wrapNone/>
              <wp:docPr id="192673607"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B1359A" w14:textId="13623D5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C43D5" id="_x0000_t202" coordsize="21600,21600" o:spt="202" path="m,l,21600r21600,l21600,xe">
              <v:stroke joinstyle="miter"/>
              <v:path gradientshapeok="t" o:connecttype="rect"/>
            </v:shapetype>
            <v:shape id="Text Box 49" o:spid="_x0000_s1135" type="#_x0000_t202" alt="OFFICIAL" style="position:absolute;margin-left:0;margin-top:0;width:34.95pt;height:34.95pt;z-index:25171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2B1359A" w14:textId="13623D5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4E78" w14:textId="1584DBF0" w:rsidR="00695067" w:rsidRDefault="00695067">
    <w:pPr>
      <w:pStyle w:val="Footer"/>
    </w:pPr>
    <w:r>
      <w:rPr>
        <w:noProof/>
      </w:rPr>
      <mc:AlternateContent>
        <mc:Choice Requires="wps">
          <w:drawing>
            <wp:anchor distT="0" distB="0" distL="0" distR="0" simplePos="0" relativeHeight="251720192" behindDoc="0" locked="0" layoutInCell="1" allowOverlap="1" wp14:anchorId="24F64FB2" wp14:editId="0645875F">
              <wp:simplePos x="635" y="635"/>
              <wp:positionH relativeFrom="page">
                <wp:align>center</wp:align>
              </wp:positionH>
              <wp:positionV relativeFrom="page">
                <wp:align>bottom</wp:align>
              </wp:positionV>
              <wp:extent cx="443865" cy="443865"/>
              <wp:effectExtent l="0" t="0" r="16510" b="0"/>
              <wp:wrapNone/>
              <wp:docPr id="118019239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CB4789" w14:textId="75841EF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F64FB2" id="_x0000_t202" coordsize="21600,21600" o:spt="202" path="m,l,21600r21600,l21600,xe">
              <v:stroke joinstyle="miter"/>
              <v:path gradientshapeok="t" o:connecttype="rect"/>
            </v:shapetype>
            <v:shape id="Text Box 53" o:spid="_x0000_s1136" type="#_x0000_t202" alt="OFFICIAL" style="position:absolute;margin-left:0;margin-top:0;width:34.95pt;height:34.95pt;z-index:25172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4CB4789" w14:textId="75841EF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F1A6" w14:textId="6FFF1354" w:rsidR="002E674D" w:rsidRDefault="00695067">
    <w:pPr>
      <w:pStyle w:val="BodyText"/>
      <w:kinsoku w:val="0"/>
      <w:overflowPunct w:val="0"/>
      <w:spacing w:line="14" w:lineRule="auto"/>
      <w:rPr>
        <w:rFonts w:ascii="Times New Roman" w:hAnsi="Times New Roman" w:cs="Times New Roman"/>
        <w:sz w:val="2"/>
        <w:szCs w:val="2"/>
      </w:rPr>
    </w:pPr>
    <w:r>
      <w:rPr>
        <w:rFonts w:ascii="Times New Roman" w:hAnsi="Times New Roman" w:cs="Times New Roman"/>
        <w:noProof/>
        <w:sz w:val="2"/>
        <w:szCs w:val="2"/>
      </w:rPr>
      <mc:AlternateContent>
        <mc:Choice Requires="wps">
          <w:drawing>
            <wp:anchor distT="0" distB="0" distL="0" distR="0" simplePos="0" relativeHeight="251721216" behindDoc="0" locked="0" layoutInCell="1" allowOverlap="1" wp14:anchorId="27955E53" wp14:editId="785DE006">
              <wp:simplePos x="635" y="635"/>
              <wp:positionH relativeFrom="page">
                <wp:align>center</wp:align>
              </wp:positionH>
              <wp:positionV relativeFrom="page">
                <wp:align>bottom</wp:align>
              </wp:positionV>
              <wp:extent cx="443865" cy="443865"/>
              <wp:effectExtent l="0" t="0" r="16510" b="0"/>
              <wp:wrapNone/>
              <wp:docPr id="2055353703"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12B3C" w14:textId="10B47A5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955E53" id="_x0000_t202" coordsize="21600,21600" o:spt="202" path="m,l,21600r21600,l21600,xe">
              <v:stroke joinstyle="miter"/>
              <v:path gradientshapeok="t" o:connecttype="rect"/>
            </v:shapetype>
            <v:shape id="Text Box 54" o:spid="_x0000_s1137" type="#_x0000_t202" alt="OFFICIAL" style="position:absolute;margin-left:0;margin-top:0;width:34.95pt;height:34.95pt;z-index:25172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F112B3C" w14:textId="10B47A50"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4913" w14:textId="7496EF8A" w:rsidR="00695067" w:rsidRDefault="00695067">
    <w:pPr>
      <w:pStyle w:val="Footer"/>
    </w:pPr>
    <w:r>
      <w:rPr>
        <w:noProof/>
      </w:rPr>
      <mc:AlternateContent>
        <mc:Choice Requires="wps">
          <w:drawing>
            <wp:anchor distT="0" distB="0" distL="0" distR="0" simplePos="0" relativeHeight="251719168" behindDoc="0" locked="0" layoutInCell="1" allowOverlap="1" wp14:anchorId="5D70677C" wp14:editId="33219EF1">
              <wp:simplePos x="635" y="635"/>
              <wp:positionH relativeFrom="page">
                <wp:align>center</wp:align>
              </wp:positionH>
              <wp:positionV relativeFrom="page">
                <wp:align>bottom</wp:align>
              </wp:positionV>
              <wp:extent cx="443865" cy="443865"/>
              <wp:effectExtent l="0" t="0" r="16510" b="0"/>
              <wp:wrapNone/>
              <wp:docPr id="1610759262"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1B01C" w14:textId="2ACDE20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70677C" id="_x0000_t202" coordsize="21600,21600" o:spt="202" path="m,l,21600r21600,l21600,xe">
              <v:stroke joinstyle="miter"/>
              <v:path gradientshapeok="t" o:connecttype="rect"/>
            </v:shapetype>
            <v:shape id="_x0000_s1138" type="#_x0000_t202" alt="OFFICIAL" style="position:absolute;margin-left:0;margin-top:0;width:34.95pt;height:34.95pt;z-index:25171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ig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5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RcSig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B01B01C" w14:textId="2ACDE203"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8027" w14:textId="5A343EEB" w:rsidR="00695067" w:rsidRDefault="00695067">
    <w:pPr>
      <w:pStyle w:val="Footer"/>
    </w:pPr>
    <w:r>
      <w:rPr>
        <w:noProof/>
      </w:rPr>
      <mc:AlternateContent>
        <mc:Choice Requires="wps">
          <w:drawing>
            <wp:anchor distT="0" distB="0" distL="0" distR="0" simplePos="0" relativeHeight="251670016" behindDoc="0" locked="0" layoutInCell="1" allowOverlap="1" wp14:anchorId="215E91AB" wp14:editId="632FD787">
              <wp:simplePos x="635" y="635"/>
              <wp:positionH relativeFrom="page">
                <wp:align>center</wp:align>
              </wp:positionH>
              <wp:positionV relativeFrom="page">
                <wp:align>bottom</wp:align>
              </wp:positionV>
              <wp:extent cx="443865" cy="443865"/>
              <wp:effectExtent l="0" t="0" r="16510" b="0"/>
              <wp:wrapNone/>
              <wp:docPr id="97948522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9B30A7" w14:textId="14A63A7B"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5E91AB" id="_x0000_t202" coordsize="21600,21600" o:spt="202" path="m,l,21600r21600,l21600,xe">
              <v:stroke joinstyle="miter"/>
              <v:path gradientshapeok="t" o:connecttype="rect"/>
            </v:shapetype>
            <v:shape id="Text Box 4" o:spid="_x0000_s1074" type="#_x0000_t202" alt="OFFICIAL" style="position:absolute;margin-left:0;margin-top:0;width:34.95pt;height:34.95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89B30A7" w14:textId="14A63A7B"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B67E" w14:textId="4D3F3A1F" w:rsidR="00695067" w:rsidRDefault="00695067">
    <w:pPr>
      <w:pStyle w:val="Footer"/>
    </w:pPr>
    <w:r>
      <w:rPr>
        <w:noProof/>
      </w:rPr>
      <mc:AlternateContent>
        <mc:Choice Requires="wps">
          <w:drawing>
            <wp:anchor distT="0" distB="0" distL="0" distR="0" simplePos="0" relativeHeight="251674112" behindDoc="0" locked="0" layoutInCell="1" allowOverlap="1" wp14:anchorId="0DA59CA5" wp14:editId="709DE764">
              <wp:simplePos x="635" y="635"/>
              <wp:positionH relativeFrom="page">
                <wp:align>center</wp:align>
              </wp:positionH>
              <wp:positionV relativeFrom="page">
                <wp:align>bottom</wp:align>
              </wp:positionV>
              <wp:extent cx="443865" cy="443865"/>
              <wp:effectExtent l="0" t="0" r="16510" b="0"/>
              <wp:wrapNone/>
              <wp:docPr id="45669029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BA056" w14:textId="7EE2C9B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59CA5" id="_x0000_t202" coordsize="21600,21600" o:spt="202" path="m,l,21600r21600,l21600,xe">
              <v:stroke joinstyle="miter"/>
              <v:path gradientshapeok="t" o:connecttype="rect"/>
            </v:shapetype>
            <v:shape id="Text Box 8" o:spid="_x0000_s1076" type="#_x0000_t202" alt="OFFICIAL" style="position:absolute;margin-left:0;margin-top:0;width:34.95pt;height:34.9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01BA056" w14:textId="7EE2C9BF"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0984" w14:textId="7081A8E2" w:rsidR="002E674D" w:rsidRDefault="00695067">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75136" behindDoc="0" locked="0" layoutInCell="1" allowOverlap="1" wp14:anchorId="3938D4EC" wp14:editId="7BD9C53F">
              <wp:simplePos x="635" y="635"/>
              <wp:positionH relativeFrom="page">
                <wp:align>center</wp:align>
              </wp:positionH>
              <wp:positionV relativeFrom="page">
                <wp:align>bottom</wp:align>
              </wp:positionV>
              <wp:extent cx="443865" cy="443865"/>
              <wp:effectExtent l="0" t="0" r="16510" b="0"/>
              <wp:wrapNone/>
              <wp:docPr id="83522525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9E65F9" w14:textId="7EBAD8F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8D4EC" id="_x0000_t202" coordsize="21600,21600" o:spt="202" path="m,l,21600r21600,l21600,xe">
              <v:stroke joinstyle="miter"/>
              <v:path gradientshapeok="t" o:connecttype="rect"/>
            </v:shapetype>
            <v:shape id="Text Box 9" o:spid="_x0000_s1077" type="#_x0000_t202" alt="OFFICIAL" style="position:absolute;margin-left:0;margin-top:0;width:34.95pt;height:34.9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39E65F9" w14:textId="7EBAD8F8"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r w:rsidR="0067717F">
      <w:rPr>
        <w:noProof/>
      </w:rPr>
      <mc:AlternateContent>
        <mc:Choice Requires="wps">
          <w:drawing>
            <wp:anchor distT="0" distB="0" distL="114300" distR="114300" simplePos="0" relativeHeight="251651584" behindDoc="1" locked="0" layoutInCell="0" allowOverlap="1" wp14:anchorId="056A3CBD" wp14:editId="7D40EECC">
              <wp:simplePos x="0" y="0"/>
              <wp:positionH relativeFrom="page">
                <wp:posOffset>0</wp:posOffset>
              </wp:positionH>
              <wp:positionV relativeFrom="page">
                <wp:posOffset>9871710</wp:posOffset>
              </wp:positionV>
              <wp:extent cx="7556500" cy="533400"/>
              <wp:effectExtent l="0" t="0" r="0" b="0"/>
              <wp:wrapNone/>
              <wp:docPr id="14987943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2DFB" w14:textId="03536AA0"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E5242" wp14:editId="09830B41">
                                <wp:extent cx="7562850" cy="533400"/>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6A25CF6C"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A3CBD" id="Rectangle 3" o:spid="_x0000_s1070" style="position:absolute;margin-left:0;margin-top:777.3pt;width:595pt;height:4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" o:allowincell="f" filled="f" stroked="f">
              <v:textbox inset="0,0,0,0">
                <w:txbxContent>
                  <w:p w14:paraId="5BB92DFB" w14:textId="03536AA0" w:rsidR="002E674D" w:rsidRDefault="0067717F">
                    <w:pPr>
                      <w:widowControl/>
                      <w:autoSpaceDE/>
                      <w:autoSpaceDN/>
                      <w:adjustRightInd/>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E5242" wp14:editId="09830B41">
                          <wp:extent cx="7562850" cy="533400"/>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533400"/>
                                  </a:xfrm>
                                  <a:prstGeom prst="rect">
                                    <a:avLst/>
                                  </a:prstGeom>
                                  <a:noFill/>
                                  <a:ln>
                                    <a:noFill/>
                                  </a:ln>
                                </pic:spPr>
                              </pic:pic>
                            </a:graphicData>
                          </a:graphic>
                        </wp:inline>
                      </w:drawing>
                    </w:r>
                  </w:p>
                  <w:p w14:paraId="6A25CF6C" w14:textId="77777777" w:rsidR="002E674D" w:rsidRDefault="002E674D">
                    <w:pPr>
                      <w:rPr>
                        <w:rFonts w:ascii="Times New Roman" w:hAnsi="Times New Roman" w:cs="Times New Roman"/>
                        <w:sz w:val="24"/>
                        <w:szCs w:val="24"/>
                      </w:rPr>
                    </w:pPr>
                  </w:p>
                </w:txbxContent>
              </v:textbox>
              <w10:wrap anchorx="page" anchory="page"/>
            </v:rect>
          </w:pict>
        </mc:Fallback>
      </mc:AlternateContent>
    </w:r>
    <w:r w:rsidR="0067717F">
      <w:rPr>
        <w:noProof/>
      </w:rPr>
      <mc:AlternateContent>
        <mc:Choice Requires="wps">
          <w:drawing>
            <wp:anchor distT="0" distB="0" distL="114300" distR="114300" simplePos="0" relativeHeight="251652608" behindDoc="1" locked="0" layoutInCell="0" allowOverlap="1" wp14:anchorId="57A8E3F8" wp14:editId="51A8E243">
              <wp:simplePos x="0" y="0"/>
              <wp:positionH relativeFrom="page">
                <wp:posOffset>6932295</wp:posOffset>
              </wp:positionH>
              <wp:positionV relativeFrom="page">
                <wp:posOffset>9935210</wp:posOffset>
              </wp:positionV>
              <wp:extent cx="210185" cy="167005"/>
              <wp:effectExtent l="0" t="0" r="0" b="0"/>
              <wp:wrapNone/>
              <wp:docPr id="11733000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0075" w14:textId="0BC2A7CA" w:rsidR="002E674D" w:rsidRDefault="002E674D">
                          <w:pPr>
                            <w:pStyle w:val="BodyText"/>
                            <w:kinsoku w:val="0"/>
                            <w:overflowPunct w:val="0"/>
                            <w:spacing w:before="8"/>
                            <w:ind w:left="60"/>
                            <w:rPr>
                              <w:b/>
                              <w:bCs/>
                            </w:rPr>
                          </w:pPr>
                          <w:r>
                            <w:rPr>
                              <w:b/>
                              <w:bCs/>
                            </w:rPr>
                            <w:fldChar w:fldCharType="begin"/>
                          </w:r>
                          <w:r>
                            <w:rPr>
                              <w:b/>
                              <w:bCs/>
                            </w:rPr>
                            <w:instrText xml:space="preserve"> PAGE </w:instrText>
                          </w:r>
                          <w:r>
                            <w:rPr>
                              <w:b/>
                              <w:bCs/>
                            </w:rPr>
                            <w:fldChar w:fldCharType="separate"/>
                          </w:r>
                          <w:r w:rsidR="0067717F">
                            <w:rPr>
                              <w:b/>
                              <w:bCs/>
                              <w:noProof/>
                            </w:rPr>
                            <w:t>1</w:t>
                          </w:r>
                          <w:r>
                            <w:rPr>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8E3F8" id="_x0000_t202" coordsize="21600,21600" o:spt="202" path="m,l,21600r21600,l21600,xe">
              <v:stroke joinstyle="miter"/>
              <v:path gradientshapeok="t" o:connecttype="rect"/>
            </v:shapetype>
            <v:shape id="Text Box 4" o:spid="_x0000_s1071" type="#_x0000_t202" style="position:absolute;margin-left:545.85pt;margin-top:782.3pt;width:16.55pt;height:13.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" o:allowincell="f" filled="f" stroked="f">
              <v:textbox inset="0,0,0,0">
                <w:txbxContent>
                  <w:p w14:paraId="78600075" w14:textId="0BC2A7CA" w:rsidR="002E674D" w:rsidRDefault="002E674D">
                    <w:pPr>
                      <w:pStyle w:val="BodyText"/>
                      <w:kinsoku w:val="0"/>
                      <w:overflowPunct w:val="0"/>
                      <w:spacing w:before="8"/>
                      <w:ind w:left="60"/>
                      <w:rPr>
                        <w:b/>
                        <w:bCs/>
                      </w:rPr>
                    </w:pPr>
                    <w:r>
                      <w:rPr>
                        <w:b/>
                        <w:bCs/>
                      </w:rPr>
                      <w:fldChar w:fldCharType="begin"/>
                    </w:r>
                    <w:r>
                      <w:rPr>
                        <w:b/>
                        <w:bCs/>
                      </w:rPr>
                      <w:instrText xml:space="preserve"> PAGE </w:instrText>
                    </w:r>
                    <w:r w:rsidR="0067717F">
                      <w:rPr>
                        <w:b/>
                        <w:bCs/>
                      </w:rPr>
                      <w:fldChar w:fldCharType="separate"/>
                    </w:r>
                    <w:r w:rsidR="0067717F">
                      <w:rPr>
                        <w:b/>
                        <w:bCs/>
                        <w:noProof/>
                      </w:rPr>
                      <w:t>1</w:t>
                    </w:r>
                    <w:r>
                      <w:rPr>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0F28" w14:textId="20944F50" w:rsidR="00695067" w:rsidRDefault="00695067">
    <w:pPr>
      <w:pStyle w:val="Footer"/>
    </w:pPr>
    <w:r>
      <w:rPr>
        <w:noProof/>
      </w:rPr>
      <mc:AlternateContent>
        <mc:Choice Requires="wps">
          <w:drawing>
            <wp:anchor distT="0" distB="0" distL="0" distR="0" simplePos="0" relativeHeight="251673088" behindDoc="0" locked="0" layoutInCell="1" allowOverlap="1" wp14:anchorId="74B36A34" wp14:editId="49E3EDEE">
              <wp:simplePos x="635" y="635"/>
              <wp:positionH relativeFrom="page">
                <wp:align>center</wp:align>
              </wp:positionH>
              <wp:positionV relativeFrom="page">
                <wp:align>bottom</wp:align>
              </wp:positionV>
              <wp:extent cx="443865" cy="443865"/>
              <wp:effectExtent l="0" t="0" r="16510" b="0"/>
              <wp:wrapNone/>
              <wp:docPr id="118589577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BABF36" w14:textId="7646621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36A34" id="_x0000_t202" coordsize="21600,21600" o:spt="202" path="m,l,21600r21600,l21600,xe">
              <v:stroke joinstyle="miter"/>
              <v:path gradientshapeok="t" o:connecttype="rect"/>
            </v:shapetype>
            <v:shape id="Text Box 7" o:spid="_x0000_s1080" type="#_x0000_t202" alt="OFFICIAL" style="position:absolute;margin-left:0;margin-top:0;width:34.95pt;height:34.95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BBABF36" w14:textId="76466217" w:rsidR="00695067" w:rsidRPr="00695067" w:rsidRDefault="00695067" w:rsidP="00695067">
                    <w:pPr>
                      <w:rPr>
                        <w:rFonts w:ascii="Calibri" w:eastAsia="Calibri" w:hAnsi="Calibri" w:cs="Calibri"/>
                        <w:noProof/>
                        <w:color w:val="000000"/>
                        <w:sz w:val="20"/>
                        <w:szCs w:val="20"/>
                      </w:rPr>
                    </w:pPr>
                    <w:r w:rsidRPr="00695067">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7787D" w14:textId="77777777" w:rsidR="002F4A5E" w:rsidRDefault="002F4A5E">
      <w:r>
        <w:separator/>
      </w:r>
    </w:p>
  </w:footnote>
  <w:footnote w:type="continuationSeparator" w:id="0">
    <w:p w14:paraId="3063297F" w14:textId="77777777" w:rsidR="002F4A5E" w:rsidRDefault="002F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AA09" w14:textId="68297AD8" w:rsidR="002E674D" w:rsidRDefault="0067717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49536" behindDoc="1" locked="0" layoutInCell="0" allowOverlap="1" wp14:anchorId="4D0B197F" wp14:editId="11C25AFE">
              <wp:simplePos x="0" y="0"/>
              <wp:positionH relativeFrom="page">
                <wp:posOffset>0</wp:posOffset>
              </wp:positionH>
              <wp:positionV relativeFrom="page">
                <wp:posOffset>0</wp:posOffset>
              </wp:positionV>
              <wp:extent cx="7175500" cy="965200"/>
              <wp:effectExtent l="0" t="0" r="0" b="0"/>
              <wp:wrapNone/>
              <wp:docPr id="18188283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B0D9" w14:textId="42121737" w:rsidR="002E674D" w:rsidRDefault="0067717F">
                          <w:pPr>
                            <w:widowControl/>
                            <w:autoSpaceDE/>
                            <w:autoSpaceDN/>
                            <w:adjustRightInd/>
                            <w:spacing w:line="1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A06FD3" wp14:editId="39DBD89F">
                                <wp:extent cx="7169150" cy="95885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6F052696"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B197F" id="Rectangle 1" o:spid="_x0000_s1068" style="position:absolute;margin-left:0;margin-top:0;width:565pt;height:7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" o:allowincell="f" filled="f" stroked="f">
              <v:textbox inset="0,0,0,0">
                <w:txbxContent>
                  <w:p w14:paraId="17D8B0D9" w14:textId="42121737" w:rsidR="002E674D" w:rsidRDefault="0067717F">
                    <w:pPr>
                      <w:widowControl/>
                      <w:autoSpaceDE/>
                      <w:autoSpaceDN/>
                      <w:adjustRightInd/>
                      <w:spacing w:line="1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A06FD3" wp14:editId="39DBD89F">
                          <wp:extent cx="7169150" cy="95885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6F052696" w14:textId="77777777" w:rsidR="002E674D" w:rsidRDefault="002E674D">
                    <w:pPr>
                      <w:rPr>
                        <w:rFonts w:ascii="Times New Roman" w:hAnsi="Times New Roman" w:cs="Times New Roman"/>
                        <w:sz w:val="24"/>
                        <w:szCs w:val="24"/>
                      </w:rPr>
                    </w:pP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EDB9"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0C0E"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53CC"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5387"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8C08"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A140"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C9C1"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50BE"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D515" w14:textId="31D1E7C9" w:rsidR="002E674D" w:rsidRDefault="0067717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50560" behindDoc="1" locked="0" layoutInCell="0" allowOverlap="1" wp14:anchorId="3DDDEA17" wp14:editId="6E3CE960">
              <wp:simplePos x="0" y="0"/>
              <wp:positionH relativeFrom="page">
                <wp:posOffset>0</wp:posOffset>
              </wp:positionH>
              <wp:positionV relativeFrom="page">
                <wp:posOffset>0</wp:posOffset>
              </wp:positionV>
              <wp:extent cx="7175500" cy="965200"/>
              <wp:effectExtent l="0" t="0" r="0" b="0"/>
              <wp:wrapNone/>
              <wp:docPr id="5315519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7ADE" w14:textId="57D5868F" w:rsidR="002E674D" w:rsidRDefault="0067717F">
                          <w:pPr>
                            <w:widowControl/>
                            <w:autoSpaceDE/>
                            <w:autoSpaceDN/>
                            <w:adjustRightInd/>
                            <w:spacing w:line="1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EEB90F" wp14:editId="3F8120D6">
                                <wp:extent cx="7169150" cy="95885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687D44A7" w14:textId="77777777" w:rsidR="002E674D" w:rsidRDefault="002E674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DEA17" id="Rectangle 2" o:spid="_x0000_s1069" style="position:absolute;margin-left:0;margin-top:0;width:565pt;height:7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" o:allowincell="f" filled="f" stroked="f">
              <v:textbox inset="0,0,0,0">
                <w:txbxContent>
                  <w:p w14:paraId="08B37ADE" w14:textId="57D5868F" w:rsidR="002E674D" w:rsidRDefault="0067717F">
                    <w:pPr>
                      <w:widowControl/>
                      <w:autoSpaceDE/>
                      <w:autoSpaceDN/>
                      <w:adjustRightInd/>
                      <w:spacing w:line="1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EEB90F" wp14:editId="3F8120D6">
                          <wp:extent cx="7169150" cy="95885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0" cy="958850"/>
                                  </a:xfrm>
                                  <a:prstGeom prst="rect">
                                    <a:avLst/>
                                  </a:prstGeom>
                                  <a:noFill/>
                                  <a:ln>
                                    <a:noFill/>
                                  </a:ln>
                                </pic:spPr>
                              </pic:pic>
                            </a:graphicData>
                          </a:graphic>
                        </wp:inline>
                      </w:drawing>
                    </w:r>
                  </w:p>
                  <w:p w14:paraId="687D44A7" w14:textId="77777777" w:rsidR="002E674D" w:rsidRDefault="002E674D">
                    <w:pPr>
                      <w:rPr>
                        <w:rFonts w:ascii="Times New Roman" w:hAnsi="Times New Roman" w:cs="Times New Roman"/>
                        <w:sz w:val="24"/>
                        <w:szCs w:val="24"/>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F3D4"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D3A"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963F"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1E92"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9A8B"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9C9A"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63FE" w14:textId="77777777" w:rsidR="002E674D" w:rsidRDefault="002E674D">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2148" w:hanging="708"/>
      </w:pPr>
      <w:rPr>
        <w:rFonts w:ascii="Arial" w:hAnsi="Arial" w:cs="Arial"/>
        <w:b/>
        <w:bCs/>
        <w:spacing w:val="-1"/>
        <w:w w:val="75"/>
        <w:sz w:val="32"/>
        <w:szCs w:val="32"/>
      </w:rPr>
    </w:lvl>
    <w:lvl w:ilvl="1">
      <w:start w:val="1"/>
      <w:numFmt w:val="decimal"/>
      <w:lvlText w:val="%1.%2"/>
      <w:lvlJc w:val="left"/>
      <w:pPr>
        <w:ind w:left="2160" w:hanging="720"/>
      </w:pPr>
      <w:rPr>
        <w:rFonts w:ascii="Arial" w:hAnsi="Arial" w:cs="Arial"/>
        <w:b w:val="0"/>
        <w:bCs w:val="0"/>
        <w:spacing w:val="-1"/>
        <w:w w:val="67"/>
        <w:sz w:val="20"/>
        <w:szCs w:val="20"/>
      </w:rPr>
    </w:lvl>
    <w:lvl w:ilvl="2">
      <w:numFmt w:val="bullet"/>
      <w:lvlText w:val="-"/>
      <w:lvlJc w:val="left"/>
      <w:pPr>
        <w:ind w:left="2520" w:hanging="360"/>
      </w:pPr>
      <w:rPr>
        <w:rFonts w:ascii="Arial" w:hAnsi="Arial" w:cs="Arial"/>
        <w:b w:val="0"/>
        <w:bCs w:val="0"/>
        <w:w w:val="116"/>
        <w:sz w:val="20"/>
        <w:szCs w:val="20"/>
      </w:rPr>
    </w:lvl>
    <w:lvl w:ilvl="3">
      <w:numFmt w:val="bullet"/>
      <w:lvlText w:val="•"/>
      <w:lvlJc w:val="left"/>
      <w:pPr>
        <w:ind w:left="3693" w:hanging="360"/>
      </w:pPr>
    </w:lvl>
    <w:lvl w:ilvl="4">
      <w:numFmt w:val="bullet"/>
      <w:lvlText w:val="•"/>
      <w:lvlJc w:val="left"/>
      <w:pPr>
        <w:ind w:left="4866" w:hanging="360"/>
      </w:pPr>
    </w:lvl>
    <w:lvl w:ilvl="5">
      <w:numFmt w:val="bullet"/>
      <w:lvlText w:val="•"/>
      <w:lvlJc w:val="left"/>
      <w:pPr>
        <w:ind w:left="6039" w:hanging="360"/>
      </w:pPr>
    </w:lvl>
    <w:lvl w:ilvl="6">
      <w:numFmt w:val="bullet"/>
      <w:lvlText w:val="•"/>
      <w:lvlJc w:val="left"/>
      <w:pPr>
        <w:ind w:left="7213" w:hanging="360"/>
      </w:pPr>
    </w:lvl>
    <w:lvl w:ilvl="7">
      <w:numFmt w:val="bullet"/>
      <w:lvlText w:val="•"/>
      <w:lvlJc w:val="left"/>
      <w:pPr>
        <w:ind w:left="8386" w:hanging="360"/>
      </w:pPr>
    </w:lvl>
    <w:lvl w:ilvl="8">
      <w:numFmt w:val="bullet"/>
      <w:lvlText w:val="•"/>
      <w:lvlJc w:val="left"/>
      <w:pPr>
        <w:ind w:left="9559" w:hanging="360"/>
      </w:pPr>
    </w:lvl>
  </w:abstractNum>
  <w:abstractNum w:abstractNumId="1" w15:restartNumberingAfterBreak="0">
    <w:nsid w:val="00000403"/>
    <w:multiLevelType w:val="multilevel"/>
    <w:tmpl w:val="FFFFFFFF"/>
    <w:lvl w:ilvl="0">
      <w:numFmt w:val="bullet"/>
      <w:lvlText w:val=""/>
      <w:lvlJc w:val="left"/>
      <w:pPr>
        <w:ind w:left="2880" w:hanging="360"/>
      </w:pPr>
      <w:rPr>
        <w:rFonts w:ascii="Symbol" w:hAnsi="Symbol" w:cs="Symbol"/>
        <w:b w:val="0"/>
        <w:bCs w:val="0"/>
        <w:w w:val="99"/>
        <w:sz w:val="20"/>
        <w:szCs w:val="20"/>
      </w:rPr>
    </w:lvl>
    <w:lvl w:ilvl="1">
      <w:numFmt w:val="bullet"/>
      <w:lvlText w:val="•"/>
      <w:lvlJc w:val="left"/>
      <w:pPr>
        <w:ind w:left="3782" w:hanging="360"/>
      </w:pPr>
    </w:lvl>
    <w:lvl w:ilvl="2">
      <w:numFmt w:val="bullet"/>
      <w:lvlText w:val="•"/>
      <w:lvlJc w:val="left"/>
      <w:pPr>
        <w:ind w:left="4685" w:hanging="360"/>
      </w:pPr>
    </w:lvl>
    <w:lvl w:ilvl="3">
      <w:numFmt w:val="bullet"/>
      <w:lvlText w:val="•"/>
      <w:lvlJc w:val="left"/>
      <w:pPr>
        <w:ind w:left="5587" w:hanging="360"/>
      </w:pPr>
    </w:lvl>
    <w:lvl w:ilvl="4">
      <w:numFmt w:val="bullet"/>
      <w:lvlText w:val="•"/>
      <w:lvlJc w:val="left"/>
      <w:pPr>
        <w:ind w:left="6490" w:hanging="360"/>
      </w:pPr>
    </w:lvl>
    <w:lvl w:ilvl="5">
      <w:numFmt w:val="bullet"/>
      <w:lvlText w:val="•"/>
      <w:lvlJc w:val="left"/>
      <w:pPr>
        <w:ind w:left="7393" w:hanging="360"/>
      </w:pPr>
    </w:lvl>
    <w:lvl w:ilvl="6">
      <w:numFmt w:val="bullet"/>
      <w:lvlText w:val="•"/>
      <w:lvlJc w:val="left"/>
      <w:pPr>
        <w:ind w:left="8295" w:hanging="360"/>
      </w:pPr>
    </w:lvl>
    <w:lvl w:ilvl="7">
      <w:numFmt w:val="bullet"/>
      <w:lvlText w:val="•"/>
      <w:lvlJc w:val="left"/>
      <w:pPr>
        <w:ind w:left="9198" w:hanging="360"/>
      </w:pPr>
    </w:lvl>
    <w:lvl w:ilvl="8">
      <w:numFmt w:val="bullet"/>
      <w:lvlText w:val="•"/>
      <w:lvlJc w:val="left"/>
      <w:pPr>
        <w:ind w:left="10101" w:hanging="360"/>
      </w:pPr>
    </w:lvl>
  </w:abstractNum>
  <w:abstractNum w:abstractNumId="2" w15:restartNumberingAfterBreak="0">
    <w:nsid w:val="00000404"/>
    <w:multiLevelType w:val="multilevel"/>
    <w:tmpl w:val="FFFFFFFF"/>
    <w:lvl w:ilvl="0">
      <w:numFmt w:val="bullet"/>
      <w:lvlText w:val=""/>
      <w:lvlJc w:val="left"/>
      <w:pPr>
        <w:ind w:left="2880" w:hanging="360"/>
      </w:pPr>
      <w:rPr>
        <w:rFonts w:ascii="Symbol" w:hAnsi="Symbol" w:cs="Symbol"/>
        <w:b w:val="0"/>
        <w:bCs w:val="0"/>
        <w:w w:val="99"/>
        <w:sz w:val="20"/>
        <w:szCs w:val="20"/>
      </w:rPr>
    </w:lvl>
    <w:lvl w:ilvl="1">
      <w:numFmt w:val="bullet"/>
      <w:lvlText w:val="•"/>
      <w:lvlJc w:val="left"/>
      <w:pPr>
        <w:ind w:left="3782" w:hanging="360"/>
      </w:pPr>
    </w:lvl>
    <w:lvl w:ilvl="2">
      <w:numFmt w:val="bullet"/>
      <w:lvlText w:val="•"/>
      <w:lvlJc w:val="left"/>
      <w:pPr>
        <w:ind w:left="4685" w:hanging="360"/>
      </w:pPr>
    </w:lvl>
    <w:lvl w:ilvl="3">
      <w:numFmt w:val="bullet"/>
      <w:lvlText w:val="•"/>
      <w:lvlJc w:val="left"/>
      <w:pPr>
        <w:ind w:left="5587" w:hanging="360"/>
      </w:pPr>
    </w:lvl>
    <w:lvl w:ilvl="4">
      <w:numFmt w:val="bullet"/>
      <w:lvlText w:val="•"/>
      <w:lvlJc w:val="left"/>
      <w:pPr>
        <w:ind w:left="6490" w:hanging="360"/>
      </w:pPr>
    </w:lvl>
    <w:lvl w:ilvl="5">
      <w:numFmt w:val="bullet"/>
      <w:lvlText w:val="•"/>
      <w:lvlJc w:val="left"/>
      <w:pPr>
        <w:ind w:left="7393" w:hanging="360"/>
      </w:pPr>
    </w:lvl>
    <w:lvl w:ilvl="6">
      <w:numFmt w:val="bullet"/>
      <w:lvlText w:val="•"/>
      <w:lvlJc w:val="left"/>
      <w:pPr>
        <w:ind w:left="8295" w:hanging="360"/>
      </w:pPr>
    </w:lvl>
    <w:lvl w:ilvl="7">
      <w:numFmt w:val="bullet"/>
      <w:lvlText w:val="•"/>
      <w:lvlJc w:val="left"/>
      <w:pPr>
        <w:ind w:left="9198" w:hanging="360"/>
      </w:pPr>
    </w:lvl>
    <w:lvl w:ilvl="8">
      <w:numFmt w:val="bullet"/>
      <w:lvlText w:val="•"/>
      <w:lvlJc w:val="left"/>
      <w:pPr>
        <w:ind w:left="10101" w:hanging="360"/>
      </w:pPr>
    </w:lvl>
  </w:abstractNum>
  <w:abstractNum w:abstractNumId="3" w15:restartNumberingAfterBreak="0">
    <w:nsid w:val="00000405"/>
    <w:multiLevelType w:val="multilevel"/>
    <w:tmpl w:val="FFFFFFFF"/>
    <w:lvl w:ilvl="0">
      <w:numFmt w:val="bullet"/>
      <w:lvlText w:val=""/>
      <w:lvlJc w:val="left"/>
      <w:pPr>
        <w:ind w:left="2880" w:hanging="360"/>
      </w:pPr>
      <w:rPr>
        <w:rFonts w:ascii="Symbol" w:hAnsi="Symbol" w:cs="Symbol"/>
        <w:b w:val="0"/>
        <w:bCs w:val="0"/>
        <w:w w:val="99"/>
        <w:sz w:val="20"/>
        <w:szCs w:val="20"/>
      </w:rPr>
    </w:lvl>
    <w:lvl w:ilvl="1">
      <w:numFmt w:val="bullet"/>
      <w:lvlText w:val="•"/>
      <w:lvlJc w:val="left"/>
      <w:pPr>
        <w:ind w:left="3782" w:hanging="360"/>
      </w:pPr>
    </w:lvl>
    <w:lvl w:ilvl="2">
      <w:numFmt w:val="bullet"/>
      <w:lvlText w:val="•"/>
      <w:lvlJc w:val="left"/>
      <w:pPr>
        <w:ind w:left="4685" w:hanging="360"/>
      </w:pPr>
    </w:lvl>
    <w:lvl w:ilvl="3">
      <w:numFmt w:val="bullet"/>
      <w:lvlText w:val="•"/>
      <w:lvlJc w:val="left"/>
      <w:pPr>
        <w:ind w:left="5587" w:hanging="360"/>
      </w:pPr>
    </w:lvl>
    <w:lvl w:ilvl="4">
      <w:numFmt w:val="bullet"/>
      <w:lvlText w:val="•"/>
      <w:lvlJc w:val="left"/>
      <w:pPr>
        <w:ind w:left="6490" w:hanging="360"/>
      </w:pPr>
    </w:lvl>
    <w:lvl w:ilvl="5">
      <w:numFmt w:val="bullet"/>
      <w:lvlText w:val="•"/>
      <w:lvlJc w:val="left"/>
      <w:pPr>
        <w:ind w:left="7393" w:hanging="360"/>
      </w:pPr>
    </w:lvl>
    <w:lvl w:ilvl="6">
      <w:numFmt w:val="bullet"/>
      <w:lvlText w:val="•"/>
      <w:lvlJc w:val="left"/>
      <w:pPr>
        <w:ind w:left="8295" w:hanging="360"/>
      </w:pPr>
    </w:lvl>
    <w:lvl w:ilvl="7">
      <w:numFmt w:val="bullet"/>
      <w:lvlText w:val="•"/>
      <w:lvlJc w:val="left"/>
      <w:pPr>
        <w:ind w:left="9198" w:hanging="360"/>
      </w:pPr>
    </w:lvl>
    <w:lvl w:ilvl="8">
      <w:numFmt w:val="bullet"/>
      <w:lvlText w:val="•"/>
      <w:lvlJc w:val="left"/>
      <w:pPr>
        <w:ind w:left="10101" w:hanging="360"/>
      </w:pPr>
    </w:lvl>
  </w:abstractNum>
  <w:abstractNum w:abstractNumId="4" w15:restartNumberingAfterBreak="0">
    <w:nsid w:val="00000406"/>
    <w:multiLevelType w:val="multilevel"/>
    <w:tmpl w:val="FFFFFFFF"/>
    <w:lvl w:ilvl="0">
      <w:numFmt w:val="bullet"/>
      <w:lvlText w:val=""/>
      <w:lvlJc w:val="left"/>
      <w:pPr>
        <w:ind w:left="2880" w:hanging="360"/>
      </w:pPr>
      <w:rPr>
        <w:rFonts w:ascii="Symbol" w:hAnsi="Symbol" w:cs="Symbol"/>
        <w:b w:val="0"/>
        <w:bCs w:val="0"/>
        <w:w w:val="99"/>
        <w:sz w:val="20"/>
        <w:szCs w:val="20"/>
      </w:rPr>
    </w:lvl>
    <w:lvl w:ilvl="1">
      <w:numFmt w:val="bullet"/>
      <w:lvlText w:val="•"/>
      <w:lvlJc w:val="left"/>
      <w:pPr>
        <w:ind w:left="3782" w:hanging="360"/>
      </w:pPr>
    </w:lvl>
    <w:lvl w:ilvl="2">
      <w:numFmt w:val="bullet"/>
      <w:lvlText w:val="•"/>
      <w:lvlJc w:val="left"/>
      <w:pPr>
        <w:ind w:left="4685" w:hanging="360"/>
      </w:pPr>
    </w:lvl>
    <w:lvl w:ilvl="3">
      <w:numFmt w:val="bullet"/>
      <w:lvlText w:val="•"/>
      <w:lvlJc w:val="left"/>
      <w:pPr>
        <w:ind w:left="5587" w:hanging="360"/>
      </w:pPr>
    </w:lvl>
    <w:lvl w:ilvl="4">
      <w:numFmt w:val="bullet"/>
      <w:lvlText w:val="•"/>
      <w:lvlJc w:val="left"/>
      <w:pPr>
        <w:ind w:left="6490" w:hanging="360"/>
      </w:pPr>
    </w:lvl>
    <w:lvl w:ilvl="5">
      <w:numFmt w:val="bullet"/>
      <w:lvlText w:val="•"/>
      <w:lvlJc w:val="left"/>
      <w:pPr>
        <w:ind w:left="7393" w:hanging="360"/>
      </w:pPr>
    </w:lvl>
    <w:lvl w:ilvl="6">
      <w:numFmt w:val="bullet"/>
      <w:lvlText w:val="•"/>
      <w:lvlJc w:val="left"/>
      <w:pPr>
        <w:ind w:left="8295" w:hanging="360"/>
      </w:pPr>
    </w:lvl>
    <w:lvl w:ilvl="7">
      <w:numFmt w:val="bullet"/>
      <w:lvlText w:val="•"/>
      <w:lvlJc w:val="left"/>
      <w:pPr>
        <w:ind w:left="9198" w:hanging="360"/>
      </w:pPr>
    </w:lvl>
    <w:lvl w:ilvl="8">
      <w:numFmt w:val="bullet"/>
      <w:lvlText w:val="•"/>
      <w:lvlJc w:val="left"/>
      <w:pPr>
        <w:ind w:left="10101" w:hanging="360"/>
      </w:pPr>
    </w:lvl>
  </w:abstractNum>
  <w:abstractNum w:abstractNumId="5" w15:restartNumberingAfterBreak="0">
    <w:nsid w:val="00000407"/>
    <w:multiLevelType w:val="multilevel"/>
    <w:tmpl w:val="FFFFFFFF"/>
    <w:lvl w:ilvl="0">
      <w:numFmt w:val="bullet"/>
      <w:lvlText w:val=""/>
      <w:lvlJc w:val="left"/>
      <w:pPr>
        <w:ind w:left="2880" w:hanging="360"/>
      </w:pPr>
      <w:rPr>
        <w:rFonts w:ascii="Symbol" w:hAnsi="Symbol" w:cs="Symbol"/>
        <w:b w:val="0"/>
        <w:bCs w:val="0"/>
        <w:w w:val="99"/>
        <w:sz w:val="20"/>
        <w:szCs w:val="20"/>
      </w:rPr>
    </w:lvl>
    <w:lvl w:ilvl="1">
      <w:numFmt w:val="bullet"/>
      <w:lvlText w:val="•"/>
      <w:lvlJc w:val="left"/>
      <w:pPr>
        <w:ind w:left="3782" w:hanging="360"/>
      </w:pPr>
    </w:lvl>
    <w:lvl w:ilvl="2">
      <w:numFmt w:val="bullet"/>
      <w:lvlText w:val="•"/>
      <w:lvlJc w:val="left"/>
      <w:pPr>
        <w:ind w:left="4685" w:hanging="360"/>
      </w:pPr>
    </w:lvl>
    <w:lvl w:ilvl="3">
      <w:numFmt w:val="bullet"/>
      <w:lvlText w:val="•"/>
      <w:lvlJc w:val="left"/>
      <w:pPr>
        <w:ind w:left="5587" w:hanging="360"/>
      </w:pPr>
    </w:lvl>
    <w:lvl w:ilvl="4">
      <w:numFmt w:val="bullet"/>
      <w:lvlText w:val="•"/>
      <w:lvlJc w:val="left"/>
      <w:pPr>
        <w:ind w:left="6490" w:hanging="360"/>
      </w:pPr>
    </w:lvl>
    <w:lvl w:ilvl="5">
      <w:numFmt w:val="bullet"/>
      <w:lvlText w:val="•"/>
      <w:lvlJc w:val="left"/>
      <w:pPr>
        <w:ind w:left="7393" w:hanging="360"/>
      </w:pPr>
    </w:lvl>
    <w:lvl w:ilvl="6">
      <w:numFmt w:val="bullet"/>
      <w:lvlText w:val="•"/>
      <w:lvlJc w:val="left"/>
      <w:pPr>
        <w:ind w:left="8295" w:hanging="360"/>
      </w:pPr>
    </w:lvl>
    <w:lvl w:ilvl="7">
      <w:numFmt w:val="bullet"/>
      <w:lvlText w:val="•"/>
      <w:lvlJc w:val="left"/>
      <w:pPr>
        <w:ind w:left="9198" w:hanging="360"/>
      </w:pPr>
    </w:lvl>
    <w:lvl w:ilvl="8">
      <w:numFmt w:val="bullet"/>
      <w:lvlText w:val="•"/>
      <w:lvlJc w:val="left"/>
      <w:pPr>
        <w:ind w:left="10101" w:hanging="360"/>
      </w:pPr>
    </w:lvl>
  </w:abstractNum>
  <w:abstractNum w:abstractNumId="6" w15:restartNumberingAfterBreak="0">
    <w:nsid w:val="00000408"/>
    <w:multiLevelType w:val="multilevel"/>
    <w:tmpl w:val="FFFFFFFF"/>
    <w:lvl w:ilvl="0">
      <w:numFmt w:val="bullet"/>
      <w:lvlText w:val=""/>
      <w:lvlJc w:val="left"/>
      <w:pPr>
        <w:ind w:left="2880" w:hanging="360"/>
      </w:pPr>
      <w:rPr>
        <w:rFonts w:ascii="Symbol" w:hAnsi="Symbol" w:cs="Symbol"/>
        <w:b w:val="0"/>
        <w:bCs w:val="0"/>
        <w:w w:val="99"/>
        <w:sz w:val="20"/>
        <w:szCs w:val="20"/>
      </w:rPr>
    </w:lvl>
    <w:lvl w:ilvl="1">
      <w:numFmt w:val="bullet"/>
      <w:lvlText w:val="•"/>
      <w:lvlJc w:val="left"/>
      <w:pPr>
        <w:ind w:left="3782" w:hanging="360"/>
      </w:pPr>
    </w:lvl>
    <w:lvl w:ilvl="2">
      <w:numFmt w:val="bullet"/>
      <w:lvlText w:val="•"/>
      <w:lvlJc w:val="left"/>
      <w:pPr>
        <w:ind w:left="4685" w:hanging="360"/>
      </w:pPr>
    </w:lvl>
    <w:lvl w:ilvl="3">
      <w:numFmt w:val="bullet"/>
      <w:lvlText w:val="•"/>
      <w:lvlJc w:val="left"/>
      <w:pPr>
        <w:ind w:left="5587" w:hanging="360"/>
      </w:pPr>
    </w:lvl>
    <w:lvl w:ilvl="4">
      <w:numFmt w:val="bullet"/>
      <w:lvlText w:val="•"/>
      <w:lvlJc w:val="left"/>
      <w:pPr>
        <w:ind w:left="6490" w:hanging="360"/>
      </w:pPr>
    </w:lvl>
    <w:lvl w:ilvl="5">
      <w:numFmt w:val="bullet"/>
      <w:lvlText w:val="•"/>
      <w:lvlJc w:val="left"/>
      <w:pPr>
        <w:ind w:left="7393" w:hanging="360"/>
      </w:pPr>
    </w:lvl>
    <w:lvl w:ilvl="6">
      <w:numFmt w:val="bullet"/>
      <w:lvlText w:val="•"/>
      <w:lvlJc w:val="left"/>
      <w:pPr>
        <w:ind w:left="8295" w:hanging="360"/>
      </w:pPr>
    </w:lvl>
    <w:lvl w:ilvl="7">
      <w:numFmt w:val="bullet"/>
      <w:lvlText w:val="•"/>
      <w:lvlJc w:val="left"/>
      <w:pPr>
        <w:ind w:left="9198" w:hanging="360"/>
      </w:pPr>
    </w:lvl>
    <w:lvl w:ilvl="8">
      <w:numFmt w:val="bullet"/>
      <w:lvlText w:val="•"/>
      <w:lvlJc w:val="left"/>
      <w:pPr>
        <w:ind w:left="10101" w:hanging="360"/>
      </w:pPr>
    </w:lvl>
  </w:abstractNum>
  <w:abstractNum w:abstractNumId="7" w15:restartNumberingAfterBreak="0">
    <w:nsid w:val="00000409"/>
    <w:multiLevelType w:val="multilevel"/>
    <w:tmpl w:val="FFFFFFFF"/>
    <w:lvl w:ilvl="0">
      <w:numFmt w:val="bullet"/>
      <w:lvlText w:val="•"/>
      <w:lvlJc w:val="left"/>
      <w:pPr>
        <w:ind w:left="3647" w:hanging="88"/>
      </w:pPr>
      <w:rPr>
        <w:rFonts w:ascii="Arial" w:hAnsi="Arial" w:cs="Arial"/>
        <w:b w:val="0"/>
        <w:bCs w:val="0"/>
        <w:color w:val="797B7C"/>
        <w:w w:val="110"/>
        <w:sz w:val="9"/>
        <w:szCs w:val="9"/>
      </w:rPr>
    </w:lvl>
    <w:lvl w:ilvl="1">
      <w:numFmt w:val="bullet"/>
      <w:lvlText w:val="•"/>
      <w:lvlJc w:val="left"/>
      <w:pPr>
        <w:ind w:left="4466" w:hanging="88"/>
      </w:pPr>
    </w:lvl>
    <w:lvl w:ilvl="2">
      <w:numFmt w:val="bullet"/>
      <w:lvlText w:val="•"/>
      <w:lvlJc w:val="left"/>
      <w:pPr>
        <w:ind w:left="5293" w:hanging="88"/>
      </w:pPr>
    </w:lvl>
    <w:lvl w:ilvl="3">
      <w:numFmt w:val="bullet"/>
      <w:lvlText w:val="•"/>
      <w:lvlJc w:val="left"/>
      <w:pPr>
        <w:ind w:left="6119" w:hanging="88"/>
      </w:pPr>
    </w:lvl>
    <w:lvl w:ilvl="4">
      <w:numFmt w:val="bullet"/>
      <w:lvlText w:val="•"/>
      <w:lvlJc w:val="left"/>
      <w:pPr>
        <w:ind w:left="6946" w:hanging="88"/>
      </w:pPr>
    </w:lvl>
    <w:lvl w:ilvl="5">
      <w:numFmt w:val="bullet"/>
      <w:lvlText w:val="•"/>
      <w:lvlJc w:val="left"/>
      <w:pPr>
        <w:ind w:left="7773" w:hanging="88"/>
      </w:pPr>
    </w:lvl>
    <w:lvl w:ilvl="6">
      <w:numFmt w:val="bullet"/>
      <w:lvlText w:val="•"/>
      <w:lvlJc w:val="left"/>
      <w:pPr>
        <w:ind w:left="8599" w:hanging="88"/>
      </w:pPr>
    </w:lvl>
    <w:lvl w:ilvl="7">
      <w:numFmt w:val="bullet"/>
      <w:lvlText w:val="•"/>
      <w:lvlJc w:val="left"/>
      <w:pPr>
        <w:ind w:left="9426" w:hanging="88"/>
      </w:pPr>
    </w:lvl>
    <w:lvl w:ilvl="8">
      <w:numFmt w:val="bullet"/>
      <w:lvlText w:val="•"/>
      <w:lvlJc w:val="left"/>
      <w:pPr>
        <w:ind w:left="10253" w:hanging="88"/>
      </w:pPr>
    </w:lvl>
  </w:abstractNum>
  <w:abstractNum w:abstractNumId="8" w15:restartNumberingAfterBreak="0">
    <w:nsid w:val="0000040A"/>
    <w:multiLevelType w:val="multilevel"/>
    <w:tmpl w:val="FFFFFFFF"/>
    <w:lvl w:ilvl="0">
      <w:start w:val="1"/>
      <w:numFmt w:val="decimal"/>
      <w:lvlText w:val="%1."/>
      <w:lvlJc w:val="left"/>
      <w:pPr>
        <w:ind w:left="2160" w:hanging="720"/>
      </w:pPr>
      <w:rPr>
        <w:rFonts w:ascii="Arial" w:hAnsi="Arial" w:cs="Arial"/>
        <w:b w:val="0"/>
        <w:bCs w:val="0"/>
        <w:spacing w:val="-1"/>
        <w:w w:val="70"/>
        <w:sz w:val="20"/>
        <w:szCs w:val="20"/>
      </w:rPr>
    </w:lvl>
    <w:lvl w:ilvl="1">
      <w:numFmt w:val="bullet"/>
      <w:lvlText w:val="•"/>
      <w:lvlJc w:val="left"/>
      <w:pPr>
        <w:ind w:left="3134" w:hanging="720"/>
      </w:pPr>
    </w:lvl>
    <w:lvl w:ilvl="2">
      <w:numFmt w:val="bullet"/>
      <w:lvlText w:val="•"/>
      <w:lvlJc w:val="left"/>
      <w:pPr>
        <w:ind w:left="4109" w:hanging="720"/>
      </w:pPr>
    </w:lvl>
    <w:lvl w:ilvl="3">
      <w:numFmt w:val="bullet"/>
      <w:lvlText w:val="•"/>
      <w:lvlJc w:val="left"/>
      <w:pPr>
        <w:ind w:left="5083" w:hanging="720"/>
      </w:pPr>
    </w:lvl>
    <w:lvl w:ilvl="4">
      <w:numFmt w:val="bullet"/>
      <w:lvlText w:val="•"/>
      <w:lvlJc w:val="left"/>
      <w:pPr>
        <w:ind w:left="6058" w:hanging="720"/>
      </w:pPr>
    </w:lvl>
    <w:lvl w:ilvl="5">
      <w:numFmt w:val="bullet"/>
      <w:lvlText w:val="•"/>
      <w:lvlJc w:val="left"/>
      <w:pPr>
        <w:ind w:left="7033" w:hanging="720"/>
      </w:pPr>
    </w:lvl>
    <w:lvl w:ilvl="6">
      <w:numFmt w:val="bullet"/>
      <w:lvlText w:val="•"/>
      <w:lvlJc w:val="left"/>
      <w:pPr>
        <w:ind w:left="8007" w:hanging="720"/>
      </w:pPr>
    </w:lvl>
    <w:lvl w:ilvl="7">
      <w:numFmt w:val="bullet"/>
      <w:lvlText w:val="•"/>
      <w:lvlJc w:val="left"/>
      <w:pPr>
        <w:ind w:left="8982" w:hanging="720"/>
      </w:pPr>
    </w:lvl>
    <w:lvl w:ilvl="8">
      <w:numFmt w:val="bullet"/>
      <w:lvlText w:val="•"/>
      <w:lvlJc w:val="left"/>
      <w:pPr>
        <w:ind w:left="9957" w:hanging="720"/>
      </w:pPr>
    </w:lvl>
  </w:abstractNum>
  <w:num w:numId="1" w16cid:durableId="186916844">
    <w:abstractNumId w:val="8"/>
  </w:num>
  <w:num w:numId="2" w16cid:durableId="1210723830">
    <w:abstractNumId w:val="7"/>
  </w:num>
  <w:num w:numId="3" w16cid:durableId="1774352882">
    <w:abstractNumId w:val="6"/>
  </w:num>
  <w:num w:numId="4" w16cid:durableId="2076320183">
    <w:abstractNumId w:val="5"/>
  </w:num>
  <w:num w:numId="5" w16cid:durableId="340741062">
    <w:abstractNumId w:val="4"/>
  </w:num>
  <w:num w:numId="6" w16cid:durableId="954213015">
    <w:abstractNumId w:val="3"/>
  </w:num>
  <w:num w:numId="7" w16cid:durableId="1019238185">
    <w:abstractNumId w:val="2"/>
  </w:num>
  <w:num w:numId="8" w16cid:durableId="2111121410">
    <w:abstractNumId w:val="1"/>
  </w:num>
  <w:num w:numId="9" w16cid:durableId="19475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PdYgoGiThnqltUXUP+kXGJXfqU92uTKOplBNK7C9UN6KVnyL+hB3XFBFgsSoxB3s"/>
  </w:docVars>
  <w:rsids>
    <w:rsidRoot w:val="0067717F"/>
    <w:rsid w:val="001A78D4"/>
    <w:rsid w:val="00262ECA"/>
    <w:rsid w:val="002E674D"/>
    <w:rsid w:val="002F4A5E"/>
    <w:rsid w:val="0067717F"/>
    <w:rsid w:val="00695067"/>
    <w:rsid w:val="00784894"/>
    <w:rsid w:val="00812F44"/>
    <w:rsid w:val="00C212F4"/>
    <w:rsid w:val="00C33FC6"/>
    <w:rsid w:val="00C37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743C8D"/>
  <w14:defaultImageDpi w14:val="0"/>
  <w15:docId w15:val="{053DBE55-81E6-428C-B612-EA467E1C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rPr>
  </w:style>
  <w:style w:type="paragraph" w:styleId="Heading1">
    <w:name w:val="heading 1"/>
    <w:basedOn w:val="Normal"/>
    <w:next w:val="Normal"/>
    <w:link w:val="Heading1Char"/>
    <w:uiPriority w:val="1"/>
    <w:qFormat/>
    <w:pPr>
      <w:spacing w:before="73"/>
      <w:ind w:left="2160"/>
      <w:outlineLvl w:val="0"/>
    </w:pPr>
    <w:rPr>
      <w:b/>
      <w:bCs/>
      <w:sz w:val="48"/>
      <w:szCs w:val="48"/>
    </w:rPr>
  </w:style>
  <w:style w:type="paragraph" w:styleId="Heading2">
    <w:name w:val="heading 2"/>
    <w:basedOn w:val="Normal"/>
    <w:next w:val="Normal"/>
    <w:link w:val="Heading2Char"/>
    <w:uiPriority w:val="1"/>
    <w:qFormat/>
    <w:pPr>
      <w:spacing w:before="82"/>
      <w:ind w:left="2148" w:hanging="709"/>
      <w:outlineLvl w:val="1"/>
    </w:pPr>
    <w:rPr>
      <w:b/>
      <w:bCs/>
      <w:sz w:val="32"/>
      <w:szCs w:val="32"/>
    </w:rPr>
  </w:style>
  <w:style w:type="paragraph" w:styleId="Heading3">
    <w:name w:val="heading 3"/>
    <w:basedOn w:val="Normal"/>
    <w:next w:val="Normal"/>
    <w:link w:val="Heading3Char"/>
    <w:uiPriority w:val="1"/>
    <w:qFormat/>
    <w:pPr>
      <w:ind w:left="21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ListParagraph">
    <w:name w:val="List Paragraph"/>
    <w:basedOn w:val="Normal"/>
    <w:uiPriority w:val="1"/>
    <w:qFormat/>
    <w:pPr>
      <w:ind w:left="2160" w:hanging="720"/>
      <w:jc w:val="both"/>
    </w:pPr>
    <w:rPr>
      <w:sz w:val="24"/>
      <w:szCs w:val="24"/>
    </w:rPr>
  </w:style>
  <w:style w:type="paragraph" w:customStyle="1" w:styleId="TableParagraph">
    <w:name w:val="Table Paragraph"/>
    <w:basedOn w:val="Normal"/>
    <w:uiPriority w:val="1"/>
    <w:qFormat/>
    <w:rPr>
      <w:sz w:val="24"/>
      <w:szCs w:val="24"/>
    </w:rPr>
  </w:style>
  <w:style w:type="paragraph" w:styleId="Footer">
    <w:name w:val="footer"/>
    <w:basedOn w:val="Normal"/>
    <w:link w:val="FooterChar"/>
    <w:uiPriority w:val="99"/>
    <w:unhideWhenUsed/>
    <w:rsid w:val="00695067"/>
    <w:pPr>
      <w:tabs>
        <w:tab w:val="center" w:pos="4513"/>
        <w:tab w:val="right" w:pos="9026"/>
      </w:tabs>
    </w:pPr>
  </w:style>
  <w:style w:type="character" w:customStyle="1" w:styleId="FooterChar">
    <w:name w:val="Footer Char"/>
    <w:basedOn w:val="DefaultParagraphFont"/>
    <w:link w:val="Footer"/>
    <w:uiPriority w:val="99"/>
    <w:rsid w:val="00695067"/>
    <w:rPr>
      <w:rFonts w:ascii="Arial"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49.jpeg"/><Relationship Id="rId21" Type="http://schemas.openxmlformats.org/officeDocument/2006/relationships/header" Target="header2.xml"/><Relationship Id="rId42" Type="http://schemas.openxmlformats.org/officeDocument/2006/relationships/image" Target="media/image180.jpeg"/><Relationship Id="rId47" Type="http://schemas.openxmlformats.org/officeDocument/2006/relationships/header" Target="header4.xml"/><Relationship Id="rId63" Type="http://schemas.openxmlformats.org/officeDocument/2006/relationships/footer" Target="footer20.xml"/><Relationship Id="rId68" Type="http://schemas.openxmlformats.org/officeDocument/2006/relationships/image" Target="media/image260.jpeg"/><Relationship Id="rId84" Type="http://schemas.openxmlformats.org/officeDocument/2006/relationships/image" Target="media/image300.jpeg"/><Relationship Id="rId89" Type="http://schemas.openxmlformats.org/officeDocument/2006/relationships/image" Target="media/image33.jpeg"/><Relationship Id="rId112" Type="http://schemas.openxmlformats.org/officeDocument/2006/relationships/image" Target="media/image44.jpeg"/><Relationship Id="rId133" Type="http://schemas.openxmlformats.org/officeDocument/2006/relationships/image" Target="media/image56.jpeg"/><Relationship Id="rId138" Type="http://schemas.openxmlformats.org/officeDocument/2006/relationships/footer" Target="footer41.xml"/><Relationship Id="rId154" Type="http://schemas.openxmlformats.org/officeDocument/2006/relationships/footer" Target="footer51.xml"/><Relationship Id="rId159" Type="http://schemas.openxmlformats.org/officeDocument/2006/relationships/header" Target="header17.xml"/><Relationship Id="rId16" Type="http://schemas.openxmlformats.org/officeDocument/2006/relationships/image" Target="media/image20.png"/><Relationship Id="rId107" Type="http://schemas.openxmlformats.org/officeDocument/2006/relationships/image" Target="media/image400.jpeg"/><Relationship Id="rId11"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footer" Target="footer16.xml"/><Relationship Id="rId74" Type="http://schemas.openxmlformats.org/officeDocument/2006/relationships/footer" Target="footer22.xml"/><Relationship Id="rId79" Type="http://schemas.openxmlformats.org/officeDocument/2006/relationships/footer" Target="footer26.xml"/><Relationship Id="rId102" Type="http://schemas.openxmlformats.org/officeDocument/2006/relationships/footer" Target="footer33.xml"/><Relationship Id="rId123" Type="http://schemas.openxmlformats.org/officeDocument/2006/relationships/image" Target="media/image51.jpeg"/><Relationship Id="rId128" Type="http://schemas.openxmlformats.org/officeDocument/2006/relationships/header" Target="header12.xml"/><Relationship Id="rId144" Type="http://schemas.openxmlformats.org/officeDocument/2006/relationships/header" Target="header15.xml"/><Relationship Id="rId149" Type="http://schemas.openxmlformats.org/officeDocument/2006/relationships/image" Target="media/image60.jpeg"/><Relationship Id="rId5" Type="http://schemas.openxmlformats.org/officeDocument/2006/relationships/footnotes" Target="footnotes.xml"/><Relationship Id="rId90" Type="http://schemas.openxmlformats.org/officeDocument/2006/relationships/image" Target="media/image330.jpeg"/><Relationship Id="rId95" Type="http://schemas.openxmlformats.org/officeDocument/2006/relationships/image" Target="media/image34.jpeg"/><Relationship Id="rId160" Type="http://schemas.openxmlformats.org/officeDocument/2006/relationships/footer" Target="footer52.xml"/><Relationship Id="rId22" Type="http://schemas.openxmlformats.org/officeDocument/2006/relationships/footer" Target="footer7.xml"/><Relationship Id="rId27" Type="http://schemas.openxmlformats.org/officeDocument/2006/relationships/image" Target="media/image7.jpeg"/><Relationship Id="rId43" Type="http://schemas.openxmlformats.org/officeDocument/2006/relationships/header" Target="header3.xml"/><Relationship Id="rId48" Type="http://schemas.openxmlformats.org/officeDocument/2006/relationships/footer" Target="footer13.xml"/><Relationship Id="rId64" Type="http://schemas.openxmlformats.org/officeDocument/2006/relationships/footer" Target="footer21.xml"/><Relationship Id="rId69" Type="http://schemas.openxmlformats.org/officeDocument/2006/relationships/image" Target="media/image27.jpeg"/><Relationship Id="rId113" Type="http://schemas.openxmlformats.org/officeDocument/2006/relationships/image" Target="media/image45.jpeg"/><Relationship Id="rId118" Type="http://schemas.openxmlformats.org/officeDocument/2006/relationships/header" Target="header11.xml"/><Relationship Id="rId134" Type="http://schemas.openxmlformats.org/officeDocument/2006/relationships/image" Target="media/image57.jpeg"/><Relationship Id="rId139" Type="http://schemas.openxmlformats.org/officeDocument/2006/relationships/footer" Target="footer42.xml"/><Relationship Id="rId80" Type="http://schemas.openxmlformats.org/officeDocument/2006/relationships/footer" Target="footer27.xml"/><Relationship Id="rId85" Type="http://schemas.openxmlformats.org/officeDocument/2006/relationships/image" Target="media/image31.jpeg"/><Relationship Id="rId150" Type="http://schemas.openxmlformats.org/officeDocument/2006/relationships/image" Target="media/image61.jpeg"/><Relationship Id="rId155"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header" Target="header1.xml"/><Relationship Id="rId33" Type="http://schemas.openxmlformats.org/officeDocument/2006/relationships/image" Target="media/image120.jpeg"/><Relationship Id="rId38" Type="http://schemas.openxmlformats.org/officeDocument/2006/relationships/image" Target="media/image160.jpeg"/><Relationship Id="rId59" Type="http://schemas.openxmlformats.org/officeDocument/2006/relationships/footer" Target="footer17.xml"/><Relationship Id="rId103" Type="http://schemas.openxmlformats.org/officeDocument/2006/relationships/image" Target="media/image38.jpeg"/><Relationship Id="rId108" Type="http://schemas.openxmlformats.org/officeDocument/2006/relationships/image" Target="media/image41.jpeg"/><Relationship Id="rId124" Type="http://schemas.openxmlformats.org/officeDocument/2006/relationships/image" Target="media/image52.jpeg"/><Relationship Id="rId129" Type="http://schemas.openxmlformats.org/officeDocument/2006/relationships/footer" Target="footer37.xml"/><Relationship Id="rId54" Type="http://schemas.openxmlformats.org/officeDocument/2006/relationships/image" Target="media/image22.jpeg"/><Relationship Id="rId70" Type="http://schemas.openxmlformats.org/officeDocument/2006/relationships/image" Target="media/image270.jpeg"/><Relationship Id="rId75" Type="http://schemas.openxmlformats.org/officeDocument/2006/relationships/footer" Target="footer23.xml"/><Relationship Id="rId91" Type="http://schemas.openxmlformats.org/officeDocument/2006/relationships/header" Target="header9.xml"/><Relationship Id="rId96" Type="http://schemas.openxmlformats.org/officeDocument/2006/relationships/image" Target="media/image35.jpeg"/><Relationship Id="rId140" Type="http://schemas.openxmlformats.org/officeDocument/2006/relationships/header" Target="header14.xml"/><Relationship Id="rId145" Type="http://schemas.openxmlformats.org/officeDocument/2006/relationships/footer" Target="footer46.xml"/><Relationship Id="rId161" Type="http://schemas.openxmlformats.org/officeDocument/2006/relationships/footer" Target="footer5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footer" Target="footer14.xml"/><Relationship Id="rId57" Type="http://schemas.openxmlformats.org/officeDocument/2006/relationships/header" Target="header5.xml"/><Relationship Id="rId106" Type="http://schemas.openxmlformats.org/officeDocument/2006/relationships/image" Target="media/image40.jpeg"/><Relationship Id="rId114" Type="http://schemas.openxmlformats.org/officeDocument/2006/relationships/image" Target="media/image46.jpeg"/><Relationship Id="rId119" Type="http://schemas.openxmlformats.org/officeDocument/2006/relationships/footer" Target="footer34.xml"/><Relationship Id="rId127" Type="http://schemas.openxmlformats.org/officeDocument/2006/relationships/image" Target="media/image54.jpeg"/><Relationship Id="rId10" Type="http://schemas.openxmlformats.org/officeDocument/2006/relationships/image" Target="media/image4.jpeg"/><Relationship Id="rId31" Type="http://schemas.openxmlformats.org/officeDocument/2006/relationships/image" Target="media/image111.jpeg"/><Relationship Id="rId44" Type="http://schemas.openxmlformats.org/officeDocument/2006/relationships/footer" Target="footer10.xml"/><Relationship Id="rId52" Type="http://schemas.openxmlformats.org/officeDocument/2006/relationships/image" Target="media/image20.jpeg"/><Relationship Id="rId60" Type="http://schemas.openxmlformats.org/officeDocument/2006/relationships/footer" Target="footer18.xml"/><Relationship Id="rId65" Type="http://schemas.openxmlformats.org/officeDocument/2006/relationships/image" Target="media/image25.jpeg"/><Relationship Id="rId73" Type="http://schemas.openxmlformats.org/officeDocument/2006/relationships/header" Target="header7.xml"/><Relationship Id="rId78" Type="http://schemas.openxmlformats.org/officeDocument/2006/relationships/footer" Target="footer25.xml"/><Relationship Id="rId81" Type="http://schemas.openxmlformats.org/officeDocument/2006/relationships/image" Target="media/image29.jpeg"/><Relationship Id="rId86" Type="http://schemas.openxmlformats.org/officeDocument/2006/relationships/image" Target="media/image310.jpeg"/><Relationship Id="rId94" Type="http://schemas.openxmlformats.org/officeDocument/2006/relationships/footer" Target="footer30.xml"/><Relationship Id="rId99" Type="http://schemas.openxmlformats.org/officeDocument/2006/relationships/header" Target="header10.xml"/><Relationship Id="rId101" Type="http://schemas.openxmlformats.org/officeDocument/2006/relationships/footer" Target="footer32.xml"/><Relationship Id="rId122" Type="http://schemas.openxmlformats.org/officeDocument/2006/relationships/image" Target="media/image50.jpeg"/><Relationship Id="rId130" Type="http://schemas.openxmlformats.org/officeDocument/2006/relationships/footer" Target="footer38.xml"/><Relationship Id="rId135" Type="http://schemas.openxmlformats.org/officeDocument/2006/relationships/image" Target="media/image58.jpeg"/><Relationship Id="rId143" Type="http://schemas.openxmlformats.org/officeDocument/2006/relationships/footer" Target="footer45.xml"/><Relationship Id="rId148" Type="http://schemas.openxmlformats.org/officeDocument/2006/relationships/image" Target="media/image59.jpeg"/><Relationship Id="rId151" Type="http://schemas.openxmlformats.org/officeDocument/2006/relationships/header" Target="header16.xml"/><Relationship Id="rId156" Type="http://schemas.openxmlformats.org/officeDocument/2006/relationships/image" Target="media/image62.jpe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7.jpeg"/><Relationship Id="rId109" Type="http://schemas.openxmlformats.org/officeDocument/2006/relationships/image" Target="media/image410.jpeg"/><Relationship Id="rId34" Type="http://schemas.openxmlformats.org/officeDocument/2006/relationships/image" Target="media/image13.jpeg"/><Relationship Id="rId50" Type="http://schemas.openxmlformats.org/officeDocument/2006/relationships/footer" Target="footer15.xml"/><Relationship Id="rId55" Type="http://schemas.openxmlformats.org/officeDocument/2006/relationships/image" Target="media/image23.jpeg"/><Relationship Id="rId76" Type="http://schemas.openxmlformats.org/officeDocument/2006/relationships/footer" Target="footer24.xml"/><Relationship Id="rId97" Type="http://schemas.openxmlformats.org/officeDocument/2006/relationships/image" Target="media/image36.jpeg"/><Relationship Id="rId104" Type="http://schemas.openxmlformats.org/officeDocument/2006/relationships/image" Target="media/image39.jpeg"/><Relationship Id="rId120" Type="http://schemas.openxmlformats.org/officeDocument/2006/relationships/footer" Target="footer35.xml"/><Relationship Id="rId125" Type="http://schemas.openxmlformats.org/officeDocument/2006/relationships/image" Target="media/image520.jpeg"/><Relationship Id="rId141" Type="http://schemas.openxmlformats.org/officeDocument/2006/relationships/footer" Target="footer43.xml"/><Relationship Id="rId146" Type="http://schemas.openxmlformats.org/officeDocument/2006/relationships/footer" Target="footer47.xml"/><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footer" Target="footer28.xml"/><Relationship Id="rId162" Type="http://schemas.openxmlformats.org/officeDocument/2006/relationships/footer" Target="footer54.xm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footer" Target="footer9.xml"/><Relationship Id="rId40" Type="http://schemas.openxmlformats.org/officeDocument/2006/relationships/image" Target="media/image170.jpeg"/><Relationship Id="rId45" Type="http://schemas.openxmlformats.org/officeDocument/2006/relationships/footer" Target="footer11.xml"/><Relationship Id="rId66" Type="http://schemas.openxmlformats.org/officeDocument/2006/relationships/image" Target="media/image250.jpeg"/><Relationship Id="rId87" Type="http://schemas.openxmlformats.org/officeDocument/2006/relationships/image" Target="media/image32.jpeg"/><Relationship Id="rId110" Type="http://schemas.openxmlformats.org/officeDocument/2006/relationships/image" Target="media/image42.jpeg"/><Relationship Id="rId115" Type="http://schemas.openxmlformats.org/officeDocument/2006/relationships/image" Target="media/image47.jpeg"/><Relationship Id="rId131" Type="http://schemas.openxmlformats.org/officeDocument/2006/relationships/footer" Target="footer39.xml"/><Relationship Id="rId136" Type="http://schemas.openxmlformats.org/officeDocument/2006/relationships/header" Target="header13.xml"/><Relationship Id="rId157" Type="http://schemas.openxmlformats.org/officeDocument/2006/relationships/image" Target="media/image63.png"/><Relationship Id="rId61" Type="http://schemas.openxmlformats.org/officeDocument/2006/relationships/header" Target="header6.xml"/><Relationship Id="rId82" Type="http://schemas.openxmlformats.org/officeDocument/2006/relationships/image" Target="media/image290.jpeg"/><Relationship Id="rId152" Type="http://schemas.openxmlformats.org/officeDocument/2006/relationships/footer" Target="footer49.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image" Target="media/image14.jpeg"/><Relationship Id="rId56" Type="http://schemas.openxmlformats.org/officeDocument/2006/relationships/image" Target="media/image24.jpeg"/><Relationship Id="rId77" Type="http://schemas.openxmlformats.org/officeDocument/2006/relationships/header" Target="header8.xml"/><Relationship Id="rId100" Type="http://schemas.openxmlformats.org/officeDocument/2006/relationships/footer" Target="footer31.xml"/><Relationship Id="rId105" Type="http://schemas.openxmlformats.org/officeDocument/2006/relationships/image" Target="media/image390.jpeg"/><Relationship Id="rId126" Type="http://schemas.openxmlformats.org/officeDocument/2006/relationships/image" Target="media/image53.jpeg"/><Relationship Id="rId147" Type="http://schemas.openxmlformats.org/officeDocument/2006/relationships/footer" Target="footer48.xml"/><Relationship Id="rId8" Type="http://schemas.openxmlformats.org/officeDocument/2006/relationships/image" Target="media/image2.png"/><Relationship Id="rId51" Type="http://schemas.openxmlformats.org/officeDocument/2006/relationships/image" Target="media/image19.jpeg"/><Relationship Id="rId72" Type="http://schemas.openxmlformats.org/officeDocument/2006/relationships/image" Target="media/image280.jpeg"/><Relationship Id="rId93" Type="http://schemas.openxmlformats.org/officeDocument/2006/relationships/footer" Target="footer29.xml"/><Relationship Id="rId98" Type="http://schemas.openxmlformats.org/officeDocument/2006/relationships/image" Target="media/image37.jpeg"/><Relationship Id="rId121" Type="http://schemas.openxmlformats.org/officeDocument/2006/relationships/footer" Target="footer36.xml"/><Relationship Id="rId142" Type="http://schemas.openxmlformats.org/officeDocument/2006/relationships/footer" Target="footer44.xm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footer" Target="footer12.xml"/><Relationship Id="rId67" Type="http://schemas.openxmlformats.org/officeDocument/2006/relationships/image" Target="media/image26.jpeg"/><Relationship Id="rId116" Type="http://schemas.openxmlformats.org/officeDocument/2006/relationships/image" Target="media/image48.jpeg"/><Relationship Id="rId137" Type="http://schemas.openxmlformats.org/officeDocument/2006/relationships/footer" Target="footer40.xml"/><Relationship Id="rId158" Type="http://schemas.openxmlformats.org/officeDocument/2006/relationships/image" Target="media/image64.jpeg"/><Relationship Id="rId20" Type="http://schemas.openxmlformats.org/officeDocument/2006/relationships/footer" Target="footer6.xml"/><Relationship Id="rId41" Type="http://schemas.openxmlformats.org/officeDocument/2006/relationships/image" Target="media/image18.jpeg"/><Relationship Id="rId62" Type="http://schemas.openxmlformats.org/officeDocument/2006/relationships/footer" Target="footer19.xml"/><Relationship Id="rId83" Type="http://schemas.openxmlformats.org/officeDocument/2006/relationships/image" Target="media/image30.jpeg"/><Relationship Id="rId88" Type="http://schemas.openxmlformats.org/officeDocument/2006/relationships/image" Target="media/image320.jpeg"/><Relationship Id="rId111" Type="http://schemas.openxmlformats.org/officeDocument/2006/relationships/image" Target="media/image43.jpeg"/><Relationship Id="rId132" Type="http://schemas.openxmlformats.org/officeDocument/2006/relationships/image" Target="media/image55.jpeg"/><Relationship Id="rId153" Type="http://schemas.openxmlformats.org/officeDocument/2006/relationships/footer" Target="footer50.xml"/></Relationships>
</file>

<file path=word/_rels/footer1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3283</Words>
  <Characters>17668</Characters>
  <Application>Microsoft Office Word</Application>
  <DocSecurity>0</DocSecurity>
  <Lines>736</Lines>
  <Paragraphs>246</Paragraphs>
  <ScaleCrop>false</ScaleCrop>
  <Company/>
  <LinksUpToDate>false</LinksUpToDate>
  <CharactersWithSpaces>20705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Ginny</dc:creator>
  <cp:keywords/>
  <dc:description/>
  <cp:lastModifiedBy>Blessed Ephraim</cp:lastModifiedBy>
  <cp:revision>2</cp:revision>
  <dcterms:created xsi:type="dcterms:W3CDTF">2024-04-09T10:24:00Z</dcterms:created>
  <dcterms:modified xsi:type="dcterms:W3CDTF">2024-04-09T10:24:00Z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Microsoft 365</vt:lpwstr>
  </property>
  <property fmtid="{D5CDD505-2E9C-101B-9397-08002B2CF9AE}" pid="3" name="ClassificationContentMarkingFooterShapeIds">
    <vt:lpwstr>30a95645,50b7ef21,283d848e,3a61c224,70a073ff,d68f73f,46af5560,1b388a78,31c886a7,75009721,760bc76e,4e0182b8,3db92684,1c7a8578,4e554697,28d759d,5f0bb1b,e6610bb,7dc875aa,4627d457,16e1304,275a1aee,150d895d</vt:lpwstr>
  </property>
  <property fmtid="{D5CDD505-2E9C-101B-9397-08002B2CF9AE}" pid="4" name="ClassificationContentMarkingFooterShapeIds-1">
    <vt:lpwstr>29675f2a,359631fc,1a1e4a67,1ccc18f4,82755f6,4cd1dc07,453d68b7,2a228ee9,3eecff1,820b1de,1316d057,37fe9e9c,72b63932,2c0ab0f5,394ef8dc,43040375,2db488d4,55e276e,410c97df,6b13e989,2b30fe9c,25259a61,79ca3ca3</vt:lpwstr>
  </property>
  <property fmtid="{D5CDD505-2E9C-101B-9397-08002B2CF9AE}" pid="5" name="ClassificationContentMarkingFooterShapeIds-2">
    <vt:lpwstr>259be768,3833c5f1,b7bf747,e5daf45,26e24c36,60023c5e,46584e89,7a823567</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y fmtid="{D5CDD505-2E9C-101B-9397-08002B2CF9AE}" pid="8" name="MSIP_Label_a17471b1-27ab-4640-9264-e69a67407ca3_Enabled">
    <vt:lpwstr>true</vt:lpwstr>
  </property>
  <property fmtid="{D5CDD505-2E9C-101B-9397-08002B2CF9AE}" pid="9" name="MSIP_Label_a17471b1-27ab-4640-9264-e69a67407ca3_SetDate">
    <vt:lpwstr>2024-04-09T08:13:13Z</vt:lpwstr>
  </property>
  <property fmtid="{D5CDD505-2E9C-101B-9397-08002B2CF9AE}" pid="10" name="MSIP_Label_a17471b1-27ab-4640-9264-e69a67407ca3_Method">
    <vt:lpwstr>Standard</vt:lpwstr>
  </property>
  <property fmtid="{D5CDD505-2E9C-101B-9397-08002B2CF9AE}" pid="11" name="MSIP_Label_a17471b1-27ab-4640-9264-e69a67407ca3_Name">
    <vt:lpwstr>BCC - OFFICIAL</vt:lpwstr>
  </property>
  <property fmtid="{D5CDD505-2E9C-101B-9397-08002B2CF9AE}" pid="12" name="MSIP_Label_a17471b1-27ab-4640-9264-e69a67407ca3_SiteId">
    <vt:lpwstr>699ace67-d2e4-4bcd-b303-d2bbe2b9bbf1</vt:lpwstr>
  </property>
  <property fmtid="{D5CDD505-2E9C-101B-9397-08002B2CF9AE}" pid="13" name="MSIP_Label_a17471b1-27ab-4640-9264-e69a67407ca3_ActionId">
    <vt:lpwstr>74196330-9f90-4695-8e56-5f6e8ad351fe</vt:lpwstr>
  </property>
  <property fmtid="{D5CDD505-2E9C-101B-9397-08002B2CF9AE}" pid="14" name="MSIP_Label_a17471b1-27ab-4640-9264-e69a67407ca3_ContentBits">
    <vt:lpwstr>2</vt:lpwstr>
  </property>
</Properties>
</file>