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0D61A" w14:textId="77777777" w:rsidR="00960362" w:rsidRDefault="00960362">
      <w:pPr>
        <w:pStyle w:val="BodyText"/>
        <w:kinsoku w:val="0"/>
        <w:overflowPunct w:val="0"/>
        <w:rPr>
          <w:rFonts w:ascii="Times New Roman" w:hAnsi="Times New Roman" w:cs="Times New Roman"/>
        </w:rPr>
      </w:pPr>
    </w:p>
    <w:p w14:paraId="1C529138" w14:textId="77777777" w:rsidR="00960362" w:rsidRDefault="00960362">
      <w:pPr>
        <w:pStyle w:val="BodyText"/>
        <w:kinsoku w:val="0"/>
        <w:overflowPunct w:val="0"/>
        <w:rPr>
          <w:rFonts w:ascii="Times New Roman" w:hAnsi="Times New Roman" w:cs="Times New Roman"/>
        </w:rPr>
      </w:pPr>
    </w:p>
    <w:p w14:paraId="2699C8DE" w14:textId="77777777" w:rsidR="00960362" w:rsidRDefault="00960362">
      <w:pPr>
        <w:pStyle w:val="BodyText"/>
        <w:kinsoku w:val="0"/>
        <w:overflowPunct w:val="0"/>
        <w:rPr>
          <w:rFonts w:ascii="Times New Roman" w:hAnsi="Times New Roman" w:cs="Times New Roman"/>
        </w:rPr>
      </w:pPr>
    </w:p>
    <w:p w14:paraId="74BBB6F9" w14:textId="77777777" w:rsidR="00960362" w:rsidRDefault="00960362">
      <w:pPr>
        <w:pStyle w:val="BodyText"/>
        <w:kinsoku w:val="0"/>
        <w:overflowPunct w:val="0"/>
        <w:rPr>
          <w:rFonts w:ascii="Times New Roman" w:hAnsi="Times New Roman" w:cs="Times New Roman"/>
        </w:rPr>
      </w:pPr>
    </w:p>
    <w:p w14:paraId="606775DA" w14:textId="77777777" w:rsidR="00960362" w:rsidRDefault="00960362">
      <w:pPr>
        <w:pStyle w:val="BodyText"/>
        <w:kinsoku w:val="0"/>
        <w:overflowPunct w:val="0"/>
        <w:rPr>
          <w:rFonts w:ascii="Times New Roman" w:hAnsi="Times New Roman" w:cs="Times New Roman"/>
        </w:rPr>
      </w:pPr>
    </w:p>
    <w:p w14:paraId="7C210EB9" w14:textId="77777777" w:rsidR="00960362" w:rsidRDefault="00960362">
      <w:pPr>
        <w:pStyle w:val="BodyText"/>
        <w:kinsoku w:val="0"/>
        <w:overflowPunct w:val="0"/>
        <w:rPr>
          <w:rFonts w:ascii="Times New Roman" w:hAnsi="Times New Roman" w:cs="Times New Roman"/>
        </w:rPr>
      </w:pPr>
    </w:p>
    <w:p w14:paraId="1B3EC9F1" w14:textId="77777777" w:rsidR="00960362" w:rsidRDefault="00960362">
      <w:pPr>
        <w:pStyle w:val="BodyText"/>
        <w:kinsoku w:val="0"/>
        <w:overflowPunct w:val="0"/>
        <w:rPr>
          <w:rFonts w:ascii="Times New Roman" w:hAnsi="Times New Roman" w:cs="Times New Roman"/>
        </w:rPr>
      </w:pPr>
    </w:p>
    <w:p w14:paraId="52D5EA68" w14:textId="77777777" w:rsidR="00960362" w:rsidRDefault="00960362">
      <w:pPr>
        <w:pStyle w:val="BodyText"/>
        <w:kinsoku w:val="0"/>
        <w:overflowPunct w:val="0"/>
        <w:rPr>
          <w:rFonts w:ascii="Times New Roman" w:hAnsi="Times New Roman" w:cs="Times New Roman"/>
        </w:rPr>
      </w:pPr>
    </w:p>
    <w:p w14:paraId="738E7909" w14:textId="77777777" w:rsidR="00960362" w:rsidRDefault="00960362">
      <w:pPr>
        <w:pStyle w:val="BodyText"/>
        <w:kinsoku w:val="0"/>
        <w:overflowPunct w:val="0"/>
        <w:rPr>
          <w:rFonts w:ascii="Times New Roman" w:hAnsi="Times New Roman" w:cs="Times New Roman"/>
        </w:rPr>
      </w:pPr>
    </w:p>
    <w:p w14:paraId="3BC645A2" w14:textId="77777777" w:rsidR="00960362" w:rsidRDefault="00960362">
      <w:pPr>
        <w:pStyle w:val="BodyText"/>
        <w:kinsoku w:val="0"/>
        <w:overflowPunct w:val="0"/>
        <w:rPr>
          <w:rFonts w:ascii="Times New Roman" w:hAnsi="Times New Roman" w:cs="Times New Roman"/>
        </w:rPr>
      </w:pPr>
    </w:p>
    <w:p w14:paraId="406A18F7" w14:textId="77777777" w:rsidR="00960362" w:rsidRDefault="00960362">
      <w:pPr>
        <w:pStyle w:val="BodyText"/>
        <w:kinsoku w:val="0"/>
        <w:overflowPunct w:val="0"/>
        <w:rPr>
          <w:rFonts w:ascii="Times New Roman" w:hAnsi="Times New Roman" w:cs="Times New Roman"/>
        </w:rPr>
      </w:pPr>
    </w:p>
    <w:p w14:paraId="414C8FA7" w14:textId="77777777" w:rsidR="00960362" w:rsidRDefault="00960362">
      <w:pPr>
        <w:pStyle w:val="BodyText"/>
        <w:kinsoku w:val="0"/>
        <w:overflowPunct w:val="0"/>
        <w:rPr>
          <w:rFonts w:ascii="Times New Roman" w:hAnsi="Times New Roman" w:cs="Times New Roman"/>
        </w:rPr>
      </w:pPr>
    </w:p>
    <w:p w14:paraId="312FBDEE" w14:textId="77777777" w:rsidR="00960362" w:rsidRDefault="00960362">
      <w:pPr>
        <w:pStyle w:val="BodyText"/>
        <w:kinsoku w:val="0"/>
        <w:overflowPunct w:val="0"/>
        <w:rPr>
          <w:rFonts w:ascii="Times New Roman" w:hAnsi="Times New Roman" w:cs="Times New Roman"/>
        </w:rPr>
      </w:pPr>
    </w:p>
    <w:p w14:paraId="0F961926" w14:textId="77777777" w:rsidR="00960362" w:rsidRDefault="00960362">
      <w:pPr>
        <w:pStyle w:val="BodyText"/>
        <w:kinsoku w:val="0"/>
        <w:overflowPunct w:val="0"/>
        <w:rPr>
          <w:rFonts w:ascii="Times New Roman" w:hAnsi="Times New Roman" w:cs="Times New Roman"/>
        </w:rPr>
      </w:pPr>
    </w:p>
    <w:p w14:paraId="0C4F7770" w14:textId="77777777" w:rsidR="00960362" w:rsidRDefault="00960362">
      <w:pPr>
        <w:pStyle w:val="BodyText"/>
        <w:kinsoku w:val="0"/>
        <w:overflowPunct w:val="0"/>
        <w:rPr>
          <w:rFonts w:ascii="Times New Roman" w:hAnsi="Times New Roman" w:cs="Times New Roman"/>
        </w:rPr>
      </w:pPr>
    </w:p>
    <w:p w14:paraId="5FA5B2BE" w14:textId="77777777" w:rsidR="00960362" w:rsidRDefault="00960362">
      <w:pPr>
        <w:pStyle w:val="BodyText"/>
        <w:kinsoku w:val="0"/>
        <w:overflowPunct w:val="0"/>
        <w:rPr>
          <w:rFonts w:ascii="Times New Roman" w:hAnsi="Times New Roman" w:cs="Times New Roman"/>
        </w:rPr>
      </w:pPr>
    </w:p>
    <w:p w14:paraId="72C6FF8F" w14:textId="77777777" w:rsidR="00960362" w:rsidRDefault="00960362">
      <w:pPr>
        <w:pStyle w:val="BodyText"/>
        <w:kinsoku w:val="0"/>
        <w:overflowPunct w:val="0"/>
        <w:rPr>
          <w:rFonts w:ascii="Times New Roman" w:hAnsi="Times New Roman" w:cs="Times New Roman"/>
        </w:rPr>
      </w:pPr>
    </w:p>
    <w:p w14:paraId="5746F74D" w14:textId="77777777" w:rsidR="00960362" w:rsidRDefault="00960362">
      <w:pPr>
        <w:pStyle w:val="BodyText"/>
        <w:kinsoku w:val="0"/>
        <w:overflowPunct w:val="0"/>
        <w:rPr>
          <w:rFonts w:ascii="Times New Roman" w:hAnsi="Times New Roman" w:cs="Times New Roman"/>
        </w:rPr>
      </w:pPr>
    </w:p>
    <w:p w14:paraId="588A239B" w14:textId="77777777" w:rsidR="00960362" w:rsidRDefault="00960362">
      <w:pPr>
        <w:pStyle w:val="BodyText"/>
        <w:kinsoku w:val="0"/>
        <w:overflowPunct w:val="0"/>
        <w:rPr>
          <w:rFonts w:ascii="Times New Roman" w:hAnsi="Times New Roman" w:cs="Times New Roman"/>
        </w:rPr>
      </w:pPr>
    </w:p>
    <w:p w14:paraId="4684DAF5" w14:textId="77777777" w:rsidR="00960362" w:rsidRDefault="00960362">
      <w:pPr>
        <w:pStyle w:val="BodyText"/>
        <w:kinsoku w:val="0"/>
        <w:overflowPunct w:val="0"/>
        <w:rPr>
          <w:rFonts w:ascii="Times New Roman" w:hAnsi="Times New Roman" w:cs="Times New Roman"/>
        </w:rPr>
      </w:pPr>
    </w:p>
    <w:p w14:paraId="71D0C730" w14:textId="77777777" w:rsidR="00960362" w:rsidRDefault="00960362">
      <w:pPr>
        <w:pStyle w:val="BodyText"/>
        <w:kinsoku w:val="0"/>
        <w:overflowPunct w:val="0"/>
        <w:rPr>
          <w:rFonts w:ascii="Times New Roman" w:hAnsi="Times New Roman" w:cs="Times New Roman"/>
        </w:rPr>
      </w:pPr>
    </w:p>
    <w:p w14:paraId="717662A3" w14:textId="77777777" w:rsidR="00960362" w:rsidRDefault="00960362">
      <w:pPr>
        <w:pStyle w:val="BodyText"/>
        <w:kinsoku w:val="0"/>
        <w:overflowPunct w:val="0"/>
        <w:rPr>
          <w:rFonts w:ascii="Times New Roman" w:hAnsi="Times New Roman" w:cs="Times New Roman"/>
        </w:rPr>
      </w:pPr>
    </w:p>
    <w:p w14:paraId="65B2FE20" w14:textId="77777777" w:rsidR="00960362" w:rsidRDefault="00960362">
      <w:pPr>
        <w:pStyle w:val="BodyText"/>
        <w:kinsoku w:val="0"/>
        <w:overflowPunct w:val="0"/>
        <w:rPr>
          <w:rFonts w:ascii="Times New Roman" w:hAnsi="Times New Roman" w:cs="Times New Roman"/>
        </w:rPr>
      </w:pPr>
    </w:p>
    <w:p w14:paraId="1ECBF5A8" w14:textId="77777777" w:rsidR="00960362" w:rsidRDefault="00960362">
      <w:pPr>
        <w:pStyle w:val="BodyText"/>
        <w:kinsoku w:val="0"/>
        <w:overflowPunct w:val="0"/>
        <w:rPr>
          <w:rFonts w:ascii="Times New Roman" w:hAnsi="Times New Roman" w:cs="Times New Roman"/>
        </w:rPr>
      </w:pPr>
    </w:p>
    <w:p w14:paraId="119BF451" w14:textId="77777777" w:rsidR="00960362" w:rsidRDefault="00960362">
      <w:pPr>
        <w:pStyle w:val="BodyText"/>
        <w:kinsoku w:val="0"/>
        <w:overflowPunct w:val="0"/>
        <w:rPr>
          <w:rFonts w:ascii="Times New Roman" w:hAnsi="Times New Roman" w:cs="Times New Roman"/>
        </w:rPr>
      </w:pPr>
    </w:p>
    <w:p w14:paraId="26F88971" w14:textId="77777777" w:rsidR="00960362" w:rsidRDefault="00960362">
      <w:pPr>
        <w:pStyle w:val="BodyText"/>
        <w:kinsoku w:val="0"/>
        <w:overflowPunct w:val="0"/>
        <w:rPr>
          <w:rFonts w:ascii="Times New Roman" w:hAnsi="Times New Roman" w:cs="Times New Roman"/>
        </w:rPr>
      </w:pPr>
    </w:p>
    <w:p w14:paraId="27BD6881" w14:textId="77777777" w:rsidR="00960362" w:rsidRDefault="00960362">
      <w:pPr>
        <w:pStyle w:val="BodyText"/>
        <w:kinsoku w:val="0"/>
        <w:overflowPunct w:val="0"/>
        <w:rPr>
          <w:rFonts w:ascii="Times New Roman" w:hAnsi="Times New Roman" w:cs="Times New Roman"/>
        </w:rPr>
      </w:pPr>
    </w:p>
    <w:p w14:paraId="285ED609" w14:textId="77777777" w:rsidR="00960362" w:rsidRDefault="00960362">
      <w:pPr>
        <w:pStyle w:val="BodyText"/>
        <w:kinsoku w:val="0"/>
        <w:overflowPunct w:val="0"/>
        <w:rPr>
          <w:rFonts w:ascii="Times New Roman" w:hAnsi="Times New Roman" w:cs="Times New Roman"/>
        </w:rPr>
      </w:pPr>
    </w:p>
    <w:p w14:paraId="5945E173" w14:textId="77777777" w:rsidR="00960362" w:rsidRDefault="00960362">
      <w:pPr>
        <w:pStyle w:val="BodyText"/>
        <w:kinsoku w:val="0"/>
        <w:overflowPunct w:val="0"/>
        <w:rPr>
          <w:rFonts w:ascii="Times New Roman" w:hAnsi="Times New Roman" w:cs="Times New Roman"/>
        </w:rPr>
      </w:pPr>
    </w:p>
    <w:p w14:paraId="68E6CBDF" w14:textId="77777777" w:rsidR="00960362" w:rsidRDefault="00960362">
      <w:pPr>
        <w:pStyle w:val="BodyText"/>
        <w:kinsoku w:val="0"/>
        <w:overflowPunct w:val="0"/>
        <w:rPr>
          <w:rFonts w:ascii="Times New Roman" w:hAnsi="Times New Roman" w:cs="Times New Roman"/>
        </w:rPr>
      </w:pPr>
    </w:p>
    <w:p w14:paraId="792814B5" w14:textId="77777777" w:rsidR="00960362" w:rsidRDefault="00960362">
      <w:pPr>
        <w:pStyle w:val="BodyText"/>
        <w:kinsoku w:val="0"/>
        <w:overflowPunct w:val="0"/>
        <w:rPr>
          <w:rFonts w:ascii="Times New Roman" w:hAnsi="Times New Roman" w:cs="Times New Roman"/>
        </w:rPr>
      </w:pPr>
    </w:p>
    <w:p w14:paraId="11AF56C6" w14:textId="77777777" w:rsidR="00960362" w:rsidRDefault="00960362">
      <w:pPr>
        <w:pStyle w:val="BodyText"/>
        <w:kinsoku w:val="0"/>
        <w:overflowPunct w:val="0"/>
        <w:spacing w:before="1"/>
        <w:rPr>
          <w:rFonts w:ascii="Times New Roman" w:hAnsi="Times New Roman" w:cs="Times New Roman"/>
          <w:sz w:val="26"/>
          <w:szCs w:val="26"/>
        </w:rPr>
      </w:pPr>
    </w:p>
    <w:p w14:paraId="0EA09684" w14:textId="7293738F" w:rsidR="00960362" w:rsidRDefault="00DF04D8">
      <w:pPr>
        <w:pStyle w:val="BodyText"/>
        <w:kinsoku w:val="0"/>
        <w:overflowPunct w:val="0"/>
        <w:ind w:left="10884"/>
        <w:rPr>
          <w:rFonts w:ascii="Times New Roman" w:hAnsi="Times New Roman" w:cs="Times New Roman"/>
        </w:rPr>
      </w:pPr>
      <w:r>
        <w:rPr>
          <w:rFonts w:ascii="Times New Roman" w:hAnsi="Times New Roman" w:cs="Times New Roman"/>
          <w:noProof/>
        </w:rPr>
        <w:drawing>
          <wp:inline distT="0" distB="0" distL="0" distR="0" wp14:anchorId="2D5E5733" wp14:editId="2B60D18D">
            <wp:extent cx="6851650" cy="3854450"/>
            <wp:effectExtent l="0" t="0" r="0" b="0"/>
            <wp:docPr id="4" name="Picture 6" descr="Main Document Image Revised Massing Proposa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Main Document Image Revised Massing Proposal">
                      <a:extLst>
                        <a:ext uri="{C183D7F6-B498-43B3-948B-1728B52AA6E4}">
                          <adec:decorative xmlns:adec="http://schemas.microsoft.com/office/drawing/2017/decorative" val="0"/>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1650" cy="3854450"/>
                    </a:xfrm>
                    <a:prstGeom prst="rect">
                      <a:avLst/>
                    </a:prstGeom>
                    <a:noFill/>
                    <a:ln>
                      <a:noFill/>
                    </a:ln>
                  </pic:spPr>
                </pic:pic>
              </a:graphicData>
            </a:graphic>
          </wp:inline>
        </w:drawing>
      </w:r>
    </w:p>
    <w:p w14:paraId="41BAFC5A" w14:textId="77777777" w:rsidR="00960362" w:rsidRDefault="00960362">
      <w:pPr>
        <w:pStyle w:val="BodyText"/>
        <w:kinsoku w:val="0"/>
        <w:overflowPunct w:val="0"/>
        <w:ind w:left="10884"/>
        <w:rPr>
          <w:rFonts w:ascii="Times New Roman" w:hAnsi="Times New Roman" w:cs="Times New Roman"/>
        </w:rPr>
        <w:sectPr w:rsidR="00960362" w:rsidSect="00A46F3F">
          <w:footerReference w:type="even" r:id="rId8"/>
          <w:footerReference w:type="default" r:id="rId9"/>
          <w:footerReference w:type="first" r:id="rId10"/>
          <w:pgSz w:w="23820" w:h="16840" w:orient="landscape"/>
          <w:pgMar w:top="1580" w:right="1000" w:bottom="1280" w:left="1020" w:header="0" w:footer="1100" w:gutter="0"/>
          <w:pgNumType w:start="1"/>
          <w:cols w:space="720"/>
          <w:noEndnote/>
        </w:sectPr>
      </w:pPr>
    </w:p>
    <w:p w14:paraId="3D6FDD97" w14:textId="77777777" w:rsidR="00960362" w:rsidRDefault="00960362">
      <w:pPr>
        <w:pStyle w:val="BodyText"/>
        <w:kinsoku w:val="0"/>
        <w:overflowPunct w:val="0"/>
        <w:rPr>
          <w:rFonts w:ascii="Times New Roman" w:hAnsi="Times New Roman" w:cs="Times New Roman"/>
        </w:rPr>
      </w:pPr>
    </w:p>
    <w:p w14:paraId="0794BBFB" w14:textId="77777777" w:rsidR="00960362" w:rsidRDefault="00960362">
      <w:pPr>
        <w:pStyle w:val="BodyText"/>
        <w:kinsoku w:val="0"/>
        <w:overflowPunct w:val="0"/>
        <w:rPr>
          <w:rFonts w:ascii="Times New Roman" w:hAnsi="Times New Roman" w:cs="Times New Roman"/>
        </w:rPr>
      </w:pPr>
    </w:p>
    <w:p w14:paraId="6FFC42A7" w14:textId="77777777" w:rsidR="00960362" w:rsidRDefault="00960362">
      <w:pPr>
        <w:pStyle w:val="BodyText"/>
        <w:kinsoku w:val="0"/>
        <w:overflowPunct w:val="0"/>
        <w:spacing w:before="4"/>
        <w:rPr>
          <w:rFonts w:ascii="Times New Roman" w:hAnsi="Times New Roman" w:cs="Times New Roman"/>
          <w:sz w:val="21"/>
          <w:szCs w:val="21"/>
        </w:rPr>
      </w:pPr>
    </w:p>
    <w:p w14:paraId="3B9602E5" w14:textId="77777777" w:rsidR="00960362" w:rsidRPr="00F80F0D" w:rsidRDefault="00960362" w:rsidP="00F80F0D">
      <w:pPr>
        <w:ind w:left="11835" w:firstLine="720"/>
        <w:rPr>
          <w:b/>
          <w:bCs/>
          <w:color w:val="3B3838" w:themeColor="background2" w:themeShade="40"/>
        </w:rPr>
      </w:pPr>
      <w:r w:rsidRPr="00F80F0D">
        <w:rPr>
          <w:b/>
          <w:bCs/>
          <w:color w:val="3B3838" w:themeColor="background2" w:themeShade="40"/>
        </w:rPr>
        <w:t>Introduction</w:t>
      </w:r>
    </w:p>
    <w:p w14:paraId="04F9D958" w14:textId="77777777" w:rsidR="00960362" w:rsidRDefault="00960362">
      <w:pPr>
        <w:pStyle w:val="ListParagraph"/>
        <w:numPr>
          <w:ilvl w:val="1"/>
          <w:numId w:val="3"/>
        </w:numPr>
        <w:tabs>
          <w:tab w:val="left" w:pos="12556"/>
        </w:tabs>
        <w:kinsoku w:val="0"/>
        <w:overflowPunct w:val="0"/>
        <w:spacing w:before="167" w:line="285" w:lineRule="auto"/>
        <w:ind w:right="364"/>
        <w:jc w:val="both"/>
        <w:rPr>
          <w:color w:val="000000"/>
          <w:sz w:val="20"/>
          <w:szCs w:val="20"/>
        </w:rPr>
      </w:pPr>
      <w:r>
        <w:rPr>
          <w:sz w:val="20"/>
          <w:szCs w:val="20"/>
        </w:rPr>
        <w:t xml:space="preserve">The following illustrates updated massing proposals in response to comments received from BCC through the application with regard </w:t>
      </w:r>
      <w:proofErr w:type="gramStart"/>
      <w:r>
        <w:rPr>
          <w:sz w:val="20"/>
          <w:szCs w:val="20"/>
        </w:rPr>
        <w:t>to;</w:t>
      </w:r>
      <w:proofErr w:type="gramEnd"/>
    </w:p>
    <w:p w14:paraId="0013C9C2" w14:textId="77777777" w:rsidR="00960362" w:rsidRDefault="00960362">
      <w:pPr>
        <w:pStyle w:val="BodyText"/>
        <w:kinsoku w:val="0"/>
        <w:overflowPunct w:val="0"/>
        <w:spacing w:before="119"/>
        <w:ind w:left="12779"/>
      </w:pPr>
      <w:r>
        <w:t>Overall massing too tall to street elevations</w:t>
      </w:r>
    </w:p>
    <w:p w14:paraId="122FC137" w14:textId="77777777" w:rsidR="00960362" w:rsidRDefault="00960362">
      <w:pPr>
        <w:pStyle w:val="BodyText"/>
        <w:kinsoku w:val="0"/>
        <w:overflowPunct w:val="0"/>
        <w:spacing w:before="167"/>
        <w:ind w:left="12779"/>
      </w:pPr>
      <w:r>
        <w:t>Dominant and unacceptable gable visible from the western approach</w:t>
      </w:r>
    </w:p>
    <w:p w14:paraId="4D141520" w14:textId="77777777" w:rsidR="00960362" w:rsidRDefault="00960362">
      <w:pPr>
        <w:pStyle w:val="ListParagraph"/>
        <w:numPr>
          <w:ilvl w:val="1"/>
          <w:numId w:val="3"/>
        </w:numPr>
        <w:tabs>
          <w:tab w:val="left" w:pos="12556"/>
        </w:tabs>
        <w:kinsoku w:val="0"/>
        <w:overflowPunct w:val="0"/>
        <w:spacing w:line="285" w:lineRule="auto"/>
        <w:ind w:right="456"/>
        <w:jc w:val="both"/>
        <w:rPr>
          <w:color w:val="000000"/>
          <w:sz w:val="20"/>
          <w:szCs w:val="20"/>
        </w:rPr>
      </w:pPr>
      <w:r>
        <w:rPr>
          <w:sz w:val="20"/>
          <w:szCs w:val="20"/>
        </w:rPr>
        <w:t>The</w:t>
      </w:r>
      <w:r>
        <w:rPr>
          <w:spacing w:val="-4"/>
          <w:sz w:val="20"/>
          <w:szCs w:val="20"/>
        </w:rPr>
        <w:t xml:space="preserve"> </w:t>
      </w:r>
      <w:r>
        <w:rPr>
          <w:sz w:val="20"/>
          <w:szCs w:val="20"/>
        </w:rPr>
        <w:t>revised</w:t>
      </w:r>
      <w:r>
        <w:rPr>
          <w:spacing w:val="-3"/>
          <w:sz w:val="20"/>
          <w:szCs w:val="20"/>
        </w:rPr>
        <w:t xml:space="preserve"> </w:t>
      </w:r>
      <w:r>
        <w:rPr>
          <w:sz w:val="20"/>
          <w:szCs w:val="20"/>
        </w:rPr>
        <w:t>massing</w:t>
      </w:r>
      <w:r>
        <w:rPr>
          <w:spacing w:val="-3"/>
          <w:sz w:val="20"/>
          <w:szCs w:val="20"/>
        </w:rPr>
        <w:t xml:space="preserve"> </w:t>
      </w:r>
      <w:r>
        <w:rPr>
          <w:sz w:val="20"/>
          <w:szCs w:val="20"/>
        </w:rPr>
        <w:t>illustrated</w:t>
      </w:r>
      <w:r>
        <w:rPr>
          <w:spacing w:val="-3"/>
          <w:sz w:val="20"/>
          <w:szCs w:val="20"/>
        </w:rPr>
        <w:t xml:space="preserve"> </w:t>
      </w:r>
      <w:r>
        <w:rPr>
          <w:sz w:val="20"/>
          <w:szCs w:val="20"/>
        </w:rPr>
        <w:t>will</w:t>
      </w:r>
      <w:r>
        <w:rPr>
          <w:spacing w:val="-2"/>
          <w:sz w:val="20"/>
          <w:szCs w:val="20"/>
        </w:rPr>
        <w:t xml:space="preserve"> </w:t>
      </w:r>
      <w:r>
        <w:rPr>
          <w:sz w:val="20"/>
          <w:szCs w:val="20"/>
        </w:rPr>
        <w:t>result</w:t>
      </w:r>
      <w:r>
        <w:rPr>
          <w:spacing w:val="-3"/>
          <w:sz w:val="20"/>
          <w:szCs w:val="20"/>
        </w:rPr>
        <w:t xml:space="preserve"> </w:t>
      </w:r>
      <w:r>
        <w:rPr>
          <w:sz w:val="20"/>
          <w:szCs w:val="20"/>
        </w:rPr>
        <w:t>in</w:t>
      </w:r>
      <w:r>
        <w:rPr>
          <w:spacing w:val="-2"/>
          <w:sz w:val="20"/>
          <w:szCs w:val="20"/>
        </w:rPr>
        <w:t xml:space="preserve"> </w:t>
      </w:r>
      <w:r>
        <w:rPr>
          <w:sz w:val="20"/>
          <w:szCs w:val="20"/>
        </w:rPr>
        <w:t>a</w:t>
      </w:r>
      <w:r>
        <w:rPr>
          <w:spacing w:val="-3"/>
          <w:sz w:val="20"/>
          <w:szCs w:val="20"/>
        </w:rPr>
        <w:t xml:space="preserve"> </w:t>
      </w:r>
      <w:r>
        <w:rPr>
          <w:sz w:val="20"/>
          <w:szCs w:val="20"/>
        </w:rPr>
        <w:t>reduction</w:t>
      </w:r>
      <w:r>
        <w:rPr>
          <w:spacing w:val="-2"/>
          <w:sz w:val="20"/>
          <w:szCs w:val="20"/>
        </w:rPr>
        <w:t xml:space="preserve"> </w:t>
      </w:r>
      <w:r>
        <w:rPr>
          <w:sz w:val="20"/>
          <w:szCs w:val="20"/>
        </w:rPr>
        <w:t>in</w:t>
      </w:r>
      <w:r>
        <w:rPr>
          <w:spacing w:val="-2"/>
          <w:sz w:val="20"/>
          <w:szCs w:val="20"/>
        </w:rPr>
        <w:t xml:space="preserve"> </w:t>
      </w:r>
      <w:r>
        <w:rPr>
          <w:sz w:val="20"/>
          <w:szCs w:val="20"/>
        </w:rPr>
        <w:t>the</w:t>
      </w:r>
      <w:r>
        <w:rPr>
          <w:spacing w:val="-4"/>
          <w:sz w:val="20"/>
          <w:szCs w:val="20"/>
        </w:rPr>
        <w:t xml:space="preserve"> </w:t>
      </w:r>
      <w:r>
        <w:rPr>
          <w:sz w:val="20"/>
          <w:szCs w:val="20"/>
        </w:rPr>
        <w:t>number</w:t>
      </w:r>
      <w:r>
        <w:rPr>
          <w:spacing w:val="-2"/>
          <w:sz w:val="20"/>
          <w:szCs w:val="20"/>
        </w:rPr>
        <w:t xml:space="preserve"> </w:t>
      </w:r>
      <w:r>
        <w:rPr>
          <w:sz w:val="20"/>
          <w:szCs w:val="20"/>
        </w:rPr>
        <w:t>of</w:t>
      </w:r>
      <w:r>
        <w:rPr>
          <w:spacing w:val="-5"/>
          <w:sz w:val="20"/>
          <w:szCs w:val="20"/>
        </w:rPr>
        <w:t xml:space="preserve"> </w:t>
      </w:r>
      <w:r>
        <w:rPr>
          <w:sz w:val="20"/>
          <w:szCs w:val="20"/>
        </w:rPr>
        <w:t>apartments</w:t>
      </w:r>
      <w:r>
        <w:rPr>
          <w:spacing w:val="-4"/>
          <w:sz w:val="20"/>
          <w:szCs w:val="20"/>
        </w:rPr>
        <w:t xml:space="preserve"> </w:t>
      </w:r>
      <w:r>
        <w:rPr>
          <w:sz w:val="20"/>
          <w:szCs w:val="20"/>
        </w:rPr>
        <w:t>accommodated</w:t>
      </w:r>
      <w:r>
        <w:rPr>
          <w:spacing w:val="-3"/>
          <w:sz w:val="20"/>
          <w:szCs w:val="20"/>
        </w:rPr>
        <w:t xml:space="preserve"> </w:t>
      </w:r>
      <w:r>
        <w:rPr>
          <w:sz w:val="20"/>
          <w:szCs w:val="20"/>
        </w:rPr>
        <w:t xml:space="preserve">within the scheme. If the proposed massing is accepted by BCC other concerns in the application can be addressed </w:t>
      </w:r>
      <w:proofErr w:type="gramStart"/>
      <w:r>
        <w:rPr>
          <w:sz w:val="20"/>
          <w:szCs w:val="20"/>
        </w:rPr>
        <w:t>to;</w:t>
      </w:r>
      <w:proofErr w:type="gramEnd"/>
    </w:p>
    <w:p w14:paraId="167B5253" w14:textId="77777777" w:rsidR="00960362" w:rsidRDefault="00960362">
      <w:pPr>
        <w:pStyle w:val="BodyText"/>
        <w:kinsoku w:val="0"/>
        <w:overflowPunct w:val="0"/>
        <w:spacing w:before="120"/>
        <w:ind w:left="12779"/>
        <w:jc w:val="both"/>
      </w:pPr>
      <w:r>
        <w:t xml:space="preserve">Create double aspect apartments on ground floor with bedrooms to the courtyard </w:t>
      </w:r>
      <w:proofErr w:type="gramStart"/>
      <w:r>
        <w:t>elevation</w:t>
      </w:r>
      <w:proofErr w:type="gramEnd"/>
    </w:p>
    <w:p w14:paraId="1411F86C" w14:textId="77777777" w:rsidR="00960362" w:rsidRDefault="00960362">
      <w:pPr>
        <w:pStyle w:val="BodyText"/>
        <w:kinsoku w:val="0"/>
        <w:overflowPunct w:val="0"/>
        <w:spacing w:before="166" w:line="405" w:lineRule="auto"/>
        <w:ind w:left="12779" w:right="792"/>
        <w:jc w:val="both"/>
      </w:pPr>
      <w:r>
        <w:t xml:space="preserve">Revise the unit mix to ensure </w:t>
      </w:r>
      <w:proofErr w:type="gramStart"/>
      <w:r>
        <w:t>two bedroom</w:t>
      </w:r>
      <w:proofErr w:type="gramEnd"/>
      <w:r>
        <w:t xml:space="preserve"> apartments account for over 50% of the total apartments Revised street elevation to High Street in response to comments received</w:t>
      </w:r>
    </w:p>
    <w:p w14:paraId="1073F88A" w14:textId="77777777" w:rsidR="00960362" w:rsidRDefault="00960362">
      <w:pPr>
        <w:pStyle w:val="BodyText"/>
        <w:kinsoku w:val="0"/>
        <w:overflowPunct w:val="0"/>
        <w:spacing w:before="166" w:line="405" w:lineRule="auto"/>
        <w:ind w:left="12779" w:right="792"/>
        <w:jc w:val="both"/>
        <w:sectPr w:rsidR="00960362" w:rsidSect="00A46F3F">
          <w:pgSz w:w="23820" w:h="16840" w:orient="landscape"/>
          <w:pgMar w:top="1580" w:right="1000" w:bottom="1280" w:left="1020" w:header="0" w:footer="1100" w:gutter="0"/>
          <w:cols w:space="720"/>
          <w:noEndnote/>
        </w:sectPr>
      </w:pPr>
    </w:p>
    <w:p w14:paraId="4C128D8A" w14:textId="61774E53" w:rsidR="00960362" w:rsidRDefault="00DF04D8">
      <w:pPr>
        <w:pStyle w:val="BodyText"/>
        <w:kinsoku w:val="0"/>
        <w:overflowPunct w:val="0"/>
        <w:spacing w:before="1"/>
        <w:rPr>
          <w:sz w:val="9"/>
          <w:szCs w:val="9"/>
        </w:rPr>
      </w:pPr>
      <w:r>
        <w:rPr>
          <w:noProof/>
        </w:rPr>
        <w:lastRenderedPageBreak/>
        <mc:AlternateContent>
          <mc:Choice Requires="wpg">
            <w:drawing>
              <wp:anchor distT="0" distB="0" distL="114300" distR="114300" simplePos="0" relativeHeight="251658240" behindDoc="1" locked="0" layoutInCell="0" allowOverlap="1" wp14:anchorId="1744134D" wp14:editId="04689D82">
                <wp:simplePos x="0" y="0"/>
                <wp:positionH relativeFrom="page">
                  <wp:posOffset>352425</wp:posOffset>
                </wp:positionH>
                <wp:positionV relativeFrom="page">
                  <wp:posOffset>3019425</wp:posOffset>
                </wp:positionV>
                <wp:extent cx="11299825" cy="6635750"/>
                <wp:effectExtent l="0" t="0" r="0" b="0"/>
                <wp:wrapNone/>
                <wp:docPr id="1129318631" name="Group 10" descr="Massing Site Plan Drawing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9825" cy="6635750"/>
                          <a:chOff x="555" y="4755"/>
                          <a:chExt cx="17795" cy="10450"/>
                        </a:xfrm>
                      </wpg:grpSpPr>
                      <pic:pic xmlns:pic="http://schemas.openxmlformats.org/drawingml/2006/picture">
                        <pic:nvPicPr>
                          <pic:cNvPr id="2075460697" name="Picture 11" descr="Revised Site Massing Drawings">
                            <a:extLst>
                              <a:ext uri="{C183D7F6-B498-43B3-948B-1728B52AA6E4}">
                                <adec:decorative xmlns:adec="http://schemas.microsoft.com/office/drawing/2017/decorative" val="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56" y="4756"/>
                            <a:ext cx="17800" cy="10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54656655" name="Group 12"/>
                        <wpg:cNvGrpSpPr>
                          <a:grpSpLocks/>
                        </wpg:cNvGrpSpPr>
                        <wpg:grpSpPr bwMode="auto">
                          <a:xfrm>
                            <a:off x="7832" y="7781"/>
                            <a:ext cx="2301" cy="6904"/>
                            <a:chOff x="7832" y="7781"/>
                            <a:chExt cx="2301" cy="6904"/>
                          </a:xfrm>
                        </wpg:grpSpPr>
                        <wps:wsp>
                          <wps:cNvPr id="401049802" name="Freeform 13"/>
                          <wps:cNvSpPr>
                            <a:spLocks/>
                          </wps:cNvSpPr>
                          <wps:spPr bwMode="auto">
                            <a:xfrm>
                              <a:off x="7832" y="7781"/>
                              <a:ext cx="2301" cy="6904"/>
                            </a:xfrm>
                            <a:custGeom>
                              <a:avLst/>
                              <a:gdLst>
                                <a:gd name="T0" fmla="*/ 0 w 2301"/>
                                <a:gd name="T1" fmla="*/ 0 h 6904"/>
                                <a:gd name="T2" fmla="*/ 0 w 2301"/>
                                <a:gd name="T3" fmla="*/ 6844 h 6904"/>
                              </a:gdLst>
                              <a:ahLst/>
                              <a:cxnLst>
                                <a:cxn ang="0">
                                  <a:pos x="T0" y="T1"/>
                                </a:cxn>
                                <a:cxn ang="0">
                                  <a:pos x="T2" y="T3"/>
                                </a:cxn>
                              </a:cxnLst>
                              <a:rect l="0" t="0" r="r" b="b"/>
                              <a:pathLst>
                                <a:path w="2301" h="6904">
                                  <a:moveTo>
                                    <a:pt x="0" y="0"/>
                                  </a:moveTo>
                                  <a:lnTo>
                                    <a:pt x="0" y="6844"/>
                                  </a:lnTo>
                                </a:path>
                              </a:pathLst>
                            </a:custGeom>
                            <a:noFill/>
                            <a:ln w="317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124730" name="Freeform 14"/>
                          <wps:cNvSpPr>
                            <a:spLocks/>
                          </wps:cNvSpPr>
                          <wps:spPr bwMode="auto">
                            <a:xfrm>
                              <a:off x="7832" y="7781"/>
                              <a:ext cx="2301" cy="6904"/>
                            </a:xfrm>
                            <a:custGeom>
                              <a:avLst/>
                              <a:gdLst>
                                <a:gd name="T0" fmla="*/ 1665 w 2301"/>
                                <a:gd name="T1" fmla="*/ 16 h 6904"/>
                                <a:gd name="T2" fmla="*/ 1665 w 2301"/>
                                <a:gd name="T3" fmla="*/ 6860 h 6904"/>
                              </a:gdLst>
                              <a:ahLst/>
                              <a:cxnLst>
                                <a:cxn ang="0">
                                  <a:pos x="T0" y="T1"/>
                                </a:cxn>
                                <a:cxn ang="0">
                                  <a:pos x="T2" y="T3"/>
                                </a:cxn>
                              </a:cxnLst>
                              <a:rect l="0" t="0" r="r" b="b"/>
                              <a:pathLst>
                                <a:path w="2301" h="6904">
                                  <a:moveTo>
                                    <a:pt x="1665" y="16"/>
                                  </a:moveTo>
                                  <a:lnTo>
                                    <a:pt x="1665" y="6860"/>
                                  </a:lnTo>
                                </a:path>
                              </a:pathLst>
                            </a:custGeom>
                            <a:noFill/>
                            <a:ln w="317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262790" name="Freeform 15"/>
                          <wps:cNvSpPr>
                            <a:spLocks/>
                          </wps:cNvSpPr>
                          <wps:spPr bwMode="auto">
                            <a:xfrm>
                              <a:off x="7832" y="7781"/>
                              <a:ext cx="2301" cy="6904"/>
                            </a:xfrm>
                            <a:custGeom>
                              <a:avLst/>
                              <a:gdLst>
                                <a:gd name="T0" fmla="*/ 2300 w 2301"/>
                                <a:gd name="T1" fmla="*/ 59 h 6904"/>
                                <a:gd name="T2" fmla="*/ 2300 w 2301"/>
                                <a:gd name="T3" fmla="*/ 6903 h 6904"/>
                              </a:gdLst>
                              <a:ahLst/>
                              <a:cxnLst>
                                <a:cxn ang="0">
                                  <a:pos x="T0" y="T1"/>
                                </a:cxn>
                                <a:cxn ang="0">
                                  <a:pos x="T2" y="T3"/>
                                </a:cxn>
                              </a:cxnLst>
                              <a:rect l="0" t="0" r="r" b="b"/>
                              <a:pathLst>
                                <a:path w="2301" h="6904">
                                  <a:moveTo>
                                    <a:pt x="2300" y="59"/>
                                  </a:moveTo>
                                  <a:lnTo>
                                    <a:pt x="2300" y="6903"/>
                                  </a:lnTo>
                                </a:path>
                              </a:pathLst>
                            </a:custGeom>
                            <a:noFill/>
                            <a:ln w="317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0687229" name="Group 16"/>
                        <wpg:cNvGrpSpPr>
                          <a:grpSpLocks/>
                        </wpg:cNvGrpSpPr>
                        <wpg:grpSpPr bwMode="auto">
                          <a:xfrm>
                            <a:off x="7837" y="10046"/>
                            <a:ext cx="2270" cy="65"/>
                            <a:chOff x="7837" y="10046"/>
                            <a:chExt cx="2270" cy="65"/>
                          </a:xfrm>
                        </wpg:grpSpPr>
                        <wps:wsp>
                          <wps:cNvPr id="1852350509" name="Freeform 17"/>
                          <wps:cNvSpPr>
                            <a:spLocks/>
                          </wps:cNvSpPr>
                          <wps:spPr bwMode="auto">
                            <a:xfrm>
                              <a:off x="7837" y="10046"/>
                              <a:ext cx="2270" cy="65"/>
                            </a:xfrm>
                            <a:custGeom>
                              <a:avLst/>
                              <a:gdLst>
                                <a:gd name="T0" fmla="*/ 1591 w 2270"/>
                                <a:gd name="T1" fmla="*/ 36 h 65"/>
                                <a:gd name="T2" fmla="*/ 1548 w 2270"/>
                                <a:gd name="T3" fmla="*/ 9 h 65"/>
                                <a:gd name="T4" fmla="*/ 1547 w 2270"/>
                                <a:gd name="T5" fmla="*/ 8 h 65"/>
                                <a:gd name="T6" fmla="*/ 1545 w 2270"/>
                                <a:gd name="T7" fmla="*/ 8 h 65"/>
                                <a:gd name="T8" fmla="*/ 1545 w 2270"/>
                                <a:gd name="T9" fmla="*/ 10 h 65"/>
                                <a:gd name="T10" fmla="*/ 1544 w 2270"/>
                                <a:gd name="T11" fmla="*/ 11 h 65"/>
                                <a:gd name="T12" fmla="*/ 1544 w 2270"/>
                                <a:gd name="T13" fmla="*/ 12 h 65"/>
                                <a:gd name="T14" fmla="*/ 1545 w 2270"/>
                                <a:gd name="T15" fmla="*/ 13 h 65"/>
                                <a:gd name="T16" fmla="*/ 1578 w 2270"/>
                                <a:gd name="T17" fmla="*/ 33 h 65"/>
                                <a:gd name="T18" fmla="*/ 13 w 2270"/>
                                <a:gd name="T19" fmla="*/ 29 h 65"/>
                                <a:gd name="T20" fmla="*/ 9 w 2270"/>
                                <a:gd name="T21" fmla="*/ 31 h 65"/>
                                <a:gd name="T22" fmla="*/ 12 w 2270"/>
                                <a:gd name="T23" fmla="*/ 29 h 65"/>
                                <a:gd name="T24" fmla="*/ 13 w 2270"/>
                                <a:gd name="T25" fmla="*/ 29 h 65"/>
                                <a:gd name="T26" fmla="*/ 13 w 2270"/>
                                <a:gd name="T27" fmla="*/ 29 h 65"/>
                                <a:gd name="T28" fmla="*/ 46 w 2270"/>
                                <a:gd name="T29" fmla="*/ 8 h 65"/>
                                <a:gd name="T30" fmla="*/ 47 w 2270"/>
                                <a:gd name="T31" fmla="*/ 8 h 65"/>
                                <a:gd name="T32" fmla="*/ 47 w 2270"/>
                                <a:gd name="T33" fmla="*/ 6 h 65"/>
                                <a:gd name="T34" fmla="*/ 46 w 2270"/>
                                <a:gd name="T35" fmla="*/ 4 h 65"/>
                                <a:gd name="T36" fmla="*/ 44 w 2270"/>
                                <a:gd name="T37" fmla="*/ 3 h 65"/>
                                <a:gd name="T38" fmla="*/ 43 w 2270"/>
                                <a:gd name="T39" fmla="*/ 4 h 65"/>
                                <a:gd name="T40" fmla="*/ 0 w 2270"/>
                                <a:gd name="T41" fmla="*/ 31 h 65"/>
                                <a:gd name="T42" fmla="*/ 43 w 2270"/>
                                <a:gd name="T43" fmla="*/ 58 h 65"/>
                                <a:gd name="T44" fmla="*/ 44 w 2270"/>
                                <a:gd name="T45" fmla="*/ 59 h 65"/>
                                <a:gd name="T46" fmla="*/ 46 w 2270"/>
                                <a:gd name="T47" fmla="*/ 59 h 65"/>
                                <a:gd name="T48" fmla="*/ 46 w 2270"/>
                                <a:gd name="T49" fmla="*/ 58 h 65"/>
                                <a:gd name="T50" fmla="*/ 47 w 2270"/>
                                <a:gd name="T51" fmla="*/ 56 h 65"/>
                                <a:gd name="T52" fmla="*/ 47 w 2270"/>
                                <a:gd name="T53" fmla="*/ 55 h 65"/>
                                <a:gd name="T54" fmla="*/ 46 w 2270"/>
                                <a:gd name="T55" fmla="*/ 54 h 65"/>
                                <a:gd name="T56" fmla="*/ 13 w 2270"/>
                                <a:gd name="T57" fmla="*/ 34 h 65"/>
                                <a:gd name="T58" fmla="*/ 1578 w 2270"/>
                                <a:gd name="T59" fmla="*/ 38 h 65"/>
                                <a:gd name="T60" fmla="*/ 1587 w 2270"/>
                                <a:gd name="T61" fmla="*/ 39 h 65"/>
                                <a:gd name="T62" fmla="*/ 1578 w 2270"/>
                                <a:gd name="T63" fmla="*/ 39 h 65"/>
                                <a:gd name="T64" fmla="*/ 1545 w 2270"/>
                                <a:gd name="T65" fmla="*/ 59 h 65"/>
                                <a:gd name="T66" fmla="*/ 1544 w 2270"/>
                                <a:gd name="T67" fmla="*/ 60 h 65"/>
                                <a:gd name="T68" fmla="*/ 1544 w 2270"/>
                                <a:gd name="T69" fmla="*/ 61 h 65"/>
                                <a:gd name="T70" fmla="*/ 1544 w 2270"/>
                                <a:gd name="T71" fmla="*/ 62 h 65"/>
                                <a:gd name="T72" fmla="*/ 1545 w 2270"/>
                                <a:gd name="T73" fmla="*/ 63 h 65"/>
                                <a:gd name="T74" fmla="*/ 1547 w 2270"/>
                                <a:gd name="T75" fmla="*/ 64 h 65"/>
                                <a:gd name="T76" fmla="*/ 1548 w 2270"/>
                                <a:gd name="T77" fmla="*/ 63 h 65"/>
                                <a:gd name="T78" fmla="*/ 1587 w 2270"/>
                                <a:gd name="T79" fmla="*/ 39 h 65"/>
                                <a:gd name="T80" fmla="*/ 1587 w 2270"/>
                                <a:gd name="T81" fmla="*/ 38 h 65"/>
                                <a:gd name="T82" fmla="*/ 1591 w 2270"/>
                                <a:gd name="T83" fmla="*/ 36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270" h="65">
                                  <a:moveTo>
                                    <a:pt x="1591" y="36"/>
                                  </a:moveTo>
                                  <a:lnTo>
                                    <a:pt x="1548" y="9"/>
                                  </a:lnTo>
                                  <a:lnTo>
                                    <a:pt x="1547" y="8"/>
                                  </a:lnTo>
                                  <a:lnTo>
                                    <a:pt x="1545" y="8"/>
                                  </a:lnTo>
                                  <a:lnTo>
                                    <a:pt x="1545" y="10"/>
                                  </a:lnTo>
                                  <a:lnTo>
                                    <a:pt x="1544" y="11"/>
                                  </a:lnTo>
                                  <a:lnTo>
                                    <a:pt x="1544" y="12"/>
                                  </a:lnTo>
                                  <a:lnTo>
                                    <a:pt x="1545" y="13"/>
                                  </a:lnTo>
                                  <a:lnTo>
                                    <a:pt x="1578" y="33"/>
                                  </a:lnTo>
                                  <a:lnTo>
                                    <a:pt x="13" y="29"/>
                                  </a:lnTo>
                                  <a:lnTo>
                                    <a:pt x="9" y="31"/>
                                  </a:lnTo>
                                  <a:lnTo>
                                    <a:pt x="12" y="29"/>
                                  </a:lnTo>
                                  <a:lnTo>
                                    <a:pt x="13" y="29"/>
                                  </a:lnTo>
                                  <a:lnTo>
                                    <a:pt x="13" y="29"/>
                                  </a:lnTo>
                                  <a:lnTo>
                                    <a:pt x="46" y="8"/>
                                  </a:lnTo>
                                  <a:lnTo>
                                    <a:pt x="47" y="8"/>
                                  </a:lnTo>
                                  <a:lnTo>
                                    <a:pt x="47" y="6"/>
                                  </a:lnTo>
                                  <a:lnTo>
                                    <a:pt x="46" y="4"/>
                                  </a:lnTo>
                                  <a:lnTo>
                                    <a:pt x="44" y="3"/>
                                  </a:lnTo>
                                  <a:lnTo>
                                    <a:pt x="43" y="4"/>
                                  </a:lnTo>
                                  <a:lnTo>
                                    <a:pt x="0" y="31"/>
                                  </a:lnTo>
                                  <a:lnTo>
                                    <a:pt x="43" y="58"/>
                                  </a:lnTo>
                                  <a:lnTo>
                                    <a:pt x="44" y="59"/>
                                  </a:lnTo>
                                  <a:lnTo>
                                    <a:pt x="46" y="59"/>
                                  </a:lnTo>
                                  <a:lnTo>
                                    <a:pt x="46" y="58"/>
                                  </a:lnTo>
                                  <a:lnTo>
                                    <a:pt x="47" y="56"/>
                                  </a:lnTo>
                                  <a:lnTo>
                                    <a:pt x="47" y="55"/>
                                  </a:lnTo>
                                  <a:lnTo>
                                    <a:pt x="46" y="54"/>
                                  </a:lnTo>
                                  <a:lnTo>
                                    <a:pt x="13" y="34"/>
                                  </a:lnTo>
                                  <a:lnTo>
                                    <a:pt x="1578" y="38"/>
                                  </a:lnTo>
                                  <a:lnTo>
                                    <a:pt x="1587" y="39"/>
                                  </a:lnTo>
                                  <a:lnTo>
                                    <a:pt x="1578" y="39"/>
                                  </a:lnTo>
                                  <a:lnTo>
                                    <a:pt x="1545" y="59"/>
                                  </a:lnTo>
                                  <a:lnTo>
                                    <a:pt x="1544" y="60"/>
                                  </a:lnTo>
                                  <a:lnTo>
                                    <a:pt x="1544" y="61"/>
                                  </a:lnTo>
                                  <a:lnTo>
                                    <a:pt x="1544" y="62"/>
                                  </a:lnTo>
                                  <a:lnTo>
                                    <a:pt x="1545" y="63"/>
                                  </a:lnTo>
                                  <a:lnTo>
                                    <a:pt x="1547" y="64"/>
                                  </a:lnTo>
                                  <a:lnTo>
                                    <a:pt x="1548" y="63"/>
                                  </a:lnTo>
                                  <a:lnTo>
                                    <a:pt x="1587" y="39"/>
                                  </a:lnTo>
                                  <a:lnTo>
                                    <a:pt x="1587" y="38"/>
                                  </a:lnTo>
                                  <a:lnTo>
                                    <a:pt x="1591" y="3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224886" name="Freeform 18"/>
                          <wps:cNvSpPr>
                            <a:spLocks/>
                          </wps:cNvSpPr>
                          <wps:spPr bwMode="auto">
                            <a:xfrm>
                              <a:off x="7837" y="10046"/>
                              <a:ext cx="2270" cy="65"/>
                            </a:xfrm>
                            <a:custGeom>
                              <a:avLst/>
                              <a:gdLst>
                                <a:gd name="T0" fmla="*/ 2269 w 2270"/>
                                <a:gd name="T1" fmla="*/ 27 h 65"/>
                                <a:gd name="T2" fmla="*/ 2265 w 2270"/>
                                <a:gd name="T3" fmla="*/ 25 h 65"/>
                                <a:gd name="T4" fmla="*/ 2226 w 2270"/>
                                <a:gd name="T5" fmla="*/ 0 h 65"/>
                                <a:gd name="T6" fmla="*/ 2225 w 2270"/>
                                <a:gd name="T7" fmla="*/ 0 h 65"/>
                                <a:gd name="T8" fmla="*/ 2223 w 2270"/>
                                <a:gd name="T9" fmla="*/ 0 h 65"/>
                                <a:gd name="T10" fmla="*/ 2222 w 2270"/>
                                <a:gd name="T11" fmla="*/ 1 h 65"/>
                                <a:gd name="T12" fmla="*/ 2222 w 2270"/>
                                <a:gd name="T13" fmla="*/ 2 h 65"/>
                                <a:gd name="T14" fmla="*/ 2222 w 2270"/>
                                <a:gd name="T15" fmla="*/ 4 h 65"/>
                                <a:gd name="T16" fmla="*/ 2223 w 2270"/>
                                <a:gd name="T17" fmla="*/ 5 h 65"/>
                                <a:gd name="T18" fmla="*/ 2255 w 2270"/>
                                <a:gd name="T19" fmla="*/ 25 h 65"/>
                                <a:gd name="T20" fmla="*/ 1702 w 2270"/>
                                <a:gd name="T21" fmla="*/ 28 h 65"/>
                                <a:gd name="T22" fmla="*/ 1735 w 2270"/>
                                <a:gd name="T23" fmla="*/ 8 h 65"/>
                                <a:gd name="T24" fmla="*/ 1736 w 2270"/>
                                <a:gd name="T25" fmla="*/ 7 h 65"/>
                                <a:gd name="T26" fmla="*/ 1736 w 2270"/>
                                <a:gd name="T27" fmla="*/ 6 h 65"/>
                                <a:gd name="T28" fmla="*/ 1735 w 2270"/>
                                <a:gd name="T29" fmla="*/ 4 h 65"/>
                                <a:gd name="T30" fmla="*/ 1735 w 2270"/>
                                <a:gd name="T31" fmla="*/ 3 h 65"/>
                                <a:gd name="T32" fmla="*/ 1733 w 2270"/>
                                <a:gd name="T33" fmla="*/ 3 h 65"/>
                                <a:gd name="T34" fmla="*/ 1732 w 2270"/>
                                <a:gd name="T35" fmla="*/ 4 h 65"/>
                                <a:gd name="T36" fmla="*/ 1689 w 2270"/>
                                <a:gd name="T37" fmla="*/ 31 h 65"/>
                                <a:gd name="T38" fmla="*/ 1732 w 2270"/>
                                <a:gd name="T39" fmla="*/ 58 h 65"/>
                                <a:gd name="T40" fmla="*/ 1733 w 2270"/>
                                <a:gd name="T41" fmla="*/ 59 h 65"/>
                                <a:gd name="T42" fmla="*/ 1735 w 2270"/>
                                <a:gd name="T43" fmla="*/ 58 h 65"/>
                                <a:gd name="T44" fmla="*/ 1736 w 2270"/>
                                <a:gd name="T45" fmla="*/ 57 h 65"/>
                                <a:gd name="T46" fmla="*/ 1736 w 2270"/>
                                <a:gd name="T47" fmla="*/ 56 h 65"/>
                                <a:gd name="T48" fmla="*/ 1736 w 2270"/>
                                <a:gd name="T49" fmla="*/ 54 h 65"/>
                                <a:gd name="T50" fmla="*/ 1735 w 2270"/>
                                <a:gd name="T51" fmla="*/ 54 h 65"/>
                                <a:gd name="T52" fmla="*/ 1702 w 2270"/>
                                <a:gd name="T53" fmla="*/ 34 h 65"/>
                                <a:gd name="T54" fmla="*/ 1702 w 2270"/>
                                <a:gd name="T55" fmla="*/ 33 h 65"/>
                                <a:gd name="T56" fmla="*/ 2256 w 2270"/>
                                <a:gd name="T57" fmla="*/ 30 h 65"/>
                                <a:gd name="T58" fmla="*/ 2223 w 2270"/>
                                <a:gd name="T59" fmla="*/ 50 h 65"/>
                                <a:gd name="T60" fmla="*/ 2222 w 2270"/>
                                <a:gd name="T61" fmla="*/ 51 h 65"/>
                                <a:gd name="T62" fmla="*/ 2222 w 2270"/>
                                <a:gd name="T63" fmla="*/ 53 h 65"/>
                                <a:gd name="T64" fmla="*/ 2223 w 2270"/>
                                <a:gd name="T65" fmla="*/ 55 h 65"/>
                                <a:gd name="T66" fmla="*/ 2225 w 2270"/>
                                <a:gd name="T67" fmla="*/ 55 h 65"/>
                                <a:gd name="T68" fmla="*/ 2226 w 2270"/>
                                <a:gd name="T69" fmla="*/ 55 h 65"/>
                                <a:gd name="T70" fmla="*/ 2269 w 2270"/>
                                <a:gd name="T71" fmla="*/ 27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270" h="65">
                                  <a:moveTo>
                                    <a:pt x="2269" y="27"/>
                                  </a:moveTo>
                                  <a:lnTo>
                                    <a:pt x="2265" y="25"/>
                                  </a:lnTo>
                                  <a:lnTo>
                                    <a:pt x="2226" y="0"/>
                                  </a:lnTo>
                                  <a:lnTo>
                                    <a:pt x="2225" y="0"/>
                                  </a:lnTo>
                                  <a:lnTo>
                                    <a:pt x="2223" y="0"/>
                                  </a:lnTo>
                                  <a:lnTo>
                                    <a:pt x="2222" y="1"/>
                                  </a:lnTo>
                                  <a:lnTo>
                                    <a:pt x="2222" y="2"/>
                                  </a:lnTo>
                                  <a:lnTo>
                                    <a:pt x="2222" y="4"/>
                                  </a:lnTo>
                                  <a:lnTo>
                                    <a:pt x="2223" y="5"/>
                                  </a:lnTo>
                                  <a:lnTo>
                                    <a:pt x="2255" y="25"/>
                                  </a:lnTo>
                                  <a:lnTo>
                                    <a:pt x="1702" y="28"/>
                                  </a:lnTo>
                                  <a:lnTo>
                                    <a:pt x="1735" y="8"/>
                                  </a:lnTo>
                                  <a:lnTo>
                                    <a:pt x="1736" y="7"/>
                                  </a:lnTo>
                                  <a:lnTo>
                                    <a:pt x="1736" y="6"/>
                                  </a:lnTo>
                                  <a:lnTo>
                                    <a:pt x="1735" y="4"/>
                                  </a:lnTo>
                                  <a:lnTo>
                                    <a:pt x="1735" y="3"/>
                                  </a:lnTo>
                                  <a:lnTo>
                                    <a:pt x="1733" y="3"/>
                                  </a:lnTo>
                                  <a:lnTo>
                                    <a:pt x="1732" y="4"/>
                                  </a:lnTo>
                                  <a:lnTo>
                                    <a:pt x="1689" y="31"/>
                                  </a:lnTo>
                                  <a:lnTo>
                                    <a:pt x="1732" y="58"/>
                                  </a:lnTo>
                                  <a:lnTo>
                                    <a:pt x="1733" y="59"/>
                                  </a:lnTo>
                                  <a:lnTo>
                                    <a:pt x="1735" y="58"/>
                                  </a:lnTo>
                                  <a:lnTo>
                                    <a:pt x="1736" y="57"/>
                                  </a:lnTo>
                                  <a:lnTo>
                                    <a:pt x="1736" y="56"/>
                                  </a:lnTo>
                                  <a:lnTo>
                                    <a:pt x="1736" y="54"/>
                                  </a:lnTo>
                                  <a:lnTo>
                                    <a:pt x="1735" y="54"/>
                                  </a:lnTo>
                                  <a:lnTo>
                                    <a:pt x="1702" y="34"/>
                                  </a:lnTo>
                                  <a:lnTo>
                                    <a:pt x="1702" y="33"/>
                                  </a:lnTo>
                                  <a:lnTo>
                                    <a:pt x="2256" y="30"/>
                                  </a:lnTo>
                                  <a:lnTo>
                                    <a:pt x="2223" y="50"/>
                                  </a:lnTo>
                                  <a:lnTo>
                                    <a:pt x="2222" y="51"/>
                                  </a:lnTo>
                                  <a:lnTo>
                                    <a:pt x="2222" y="53"/>
                                  </a:lnTo>
                                  <a:lnTo>
                                    <a:pt x="2223" y="55"/>
                                  </a:lnTo>
                                  <a:lnTo>
                                    <a:pt x="2225" y="55"/>
                                  </a:lnTo>
                                  <a:lnTo>
                                    <a:pt x="2226" y="55"/>
                                  </a:lnTo>
                                  <a:lnTo>
                                    <a:pt x="2269"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3061990" name="Text Box 19" descr="Site Massing Drawings / Plans">
                          <a:extLst>
                            <a:ext uri="{C183D7F6-B498-43B3-948B-1728B52AA6E4}">
                              <adec:decorative xmlns:adec="http://schemas.microsoft.com/office/drawing/2017/decorative" val="0"/>
                            </a:ext>
                          </a:extLst>
                        </wps:cNvPr>
                        <wps:cNvSpPr txBox="1">
                          <a:spLocks noChangeArrowheads="1"/>
                        </wps:cNvSpPr>
                        <wps:spPr bwMode="auto">
                          <a:xfrm>
                            <a:off x="8087" y="9934"/>
                            <a:ext cx="20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58EE8" w14:textId="77777777" w:rsidR="00960362" w:rsidRDefault="00960362">
                              <w:pPr>
                                <w:pStyle w:val="BodyText"/>
                                <w:kinsoku w:val="0"/>
                                <w:overflowPunct w:val="0"/>
                                <w:spacing w:line="120" w:lineRule="exact"/>
                                <w:rPr>
                                  <w:sz w:val="12"/>
                                  <w:szCs w:val="12"/>
                                </w:rPr>
                              </w:pPr>
                              <w:r>
                                <w:rPr>
                                  <w:sz w:val="12"/>
                                  <w:szCs w:val="12"/>
                                </w:rPr>
                                <w:t>LHS</w:t>
                              </w:r>
                            </w:p>
                          </w:txbxContent>
                        </wps:txbx>
                        <wps:bodyPr rot="0" vert="horz" wrap="square" lIns="0" tIns="0" rIns="0" bIns="0" anchor="t" anchorCtr="0" upright="1">
                          <a:noAutofit/>
                        </wps:bodyPr>
                      </wps:wsp>
                      <wps:wsp>
                        <wps:cNvPr id="545856116" name="Text Box 20" descr="Site Massing Drawings / Plans">
                          <a:extLst>
                            <a:ext uri="{C183D7F6-B498-43B3-948B-1728B52AA6E4}">
                              <adec:decorative xmlns:adec="http://schemas.microsoft.com/office/drawing/2017/decorative" val="0"/>
                            </a:ext>
                          </a:extLst>
                        </wps:cNvPr>
                        <wps:cNvSpPr txBox="1">
                          <a:spLocks noChangeArrowheads="1"/>
                        </wps:cNvSpPr>
                        <wps:spPr bwMode="auto">
                          <a:xfrm>
                            <a:off x="9776" y="9934"/>
                            <a:ext cx="214"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B0909" w14:textId="77777777" w:rsidR="00960362" w:rsidRDefault="00960362">
                              <w:pPr>
                                <w:pStyle w:val="BodyText"/>
                                <w:kinsoku w:val="0"/>
                                <w:overflowPunct w:val="0"/>
                                <w:spacing w:line="120" w:lineRule="exact"/>
                                <w:rPr>
                                  <w:sz w:val="12"/>
                                  <w:szCs w:val="12"/>
                                </w:rPr>
                              </w:pPr>
                              <w:r>
                                <w:rPr>
                                  <w:sz w:val="12"/>
                                  <w:szCs w:val="12"/>
                                </w:rPr>
                                <w:t>RHS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44134D" id="Group 10" o:spid="_x0000_s1026" alt="Massing Site Plan Drawings" style="position:absolute;margin-left:27.75pt;margin-top:237.75pt;width:889.75pt;height:522.5pt;z-index:-251658240;mso-position-horizontal-relative:page;mso-position-vertical-relative:page" coordorigin="555,4755" coordsize="17795,104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&#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mx/wAlEf8A7BQ/9Gmu&#10;krmx/wAlEf8A7BQ/9GmukoAKKKKACiiigAooooAKKKKACiiigDm/FX/Ic8Hf9hV//SG6rpK5vxV/&#10;yHPB3/YVf/0huq6S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5&#10;sf8AJRH/AOwUP/RprpK5sf8AJRH/AOwUP/RprpKACiiigAooooAKKKKACiiigAooooA5vxV/yHPB&#10;3/YVf/0huq6Sub8Vf8hzwd/2FX/9Ibquk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ObH/ACUR/wDsFD/0aa6SubH/ACUR/wDsFD/0aa6SgAooooAKKKKACiiigAoo&#10;ooAKKKKAOb8Vf8hzwd/2FX/9Ibqukrm/FX/Ic8Hf9hV//SG6rp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5sf8lEf/&#10;ALBQ/wDRprpK5sf8lEf/ALBQ/wDRprpKACiiigAooooAKKKKACiiigAooooA5vxV/wAhzwd/2FX/&#10;APSG6rpK5vxV/wAhzwd/2FX/APSG6rp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mx/yUR/8AsFD/ANGmukrmx/yUR/8AsFD/ANGmukoAKKKKACiiigAooooAKKKK&#10;ACiiigDm/FX/ACHPB3/YVf8A9Ibqukrm/FX/ACHPB3/YVf8A9Ibquk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ObH/JRH/wCwUP8A0aa6SubH/JRH/wCwUP8A0aa6&#10;SgAooooAKKKKACiiigAooooAKKKKAOb8Vf8AIc8Hf9hV/wD0huq6Sub8Vf8AIc8Hf9hV/wD0huq6&#10;S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5sf8lEf/ALBQ/wDR&#10;prpK5sf8lEf/ALBQ/wDRprpKACiiigAooooAKKKKACiiigAooooA5vxV/wAhzwd/2FX/APSG6rpK&#10;5vxV/wAhzwd/2FX/APSG6rp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Nj/AJKI/wD2Ch/6NNdJXNj/AJKI/wD2Ch/6NNdJQAUUUUAFFFFABRRRQAUUUUAFFFFAHN+K&#10;v+Q54O/7Cr/+kN1XSVzfir/kOeDv+wq//pDdV0l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zY/wCSiP8A9gof+jTXSVzY/wCSiP8A9gof+jTXSUAFFFFABRRRQAUU&#10;UUAFFFFABRRRQBzfir/kOeDv+wq//pDdV0lc34q/5Dng7/sKv/6Q3VdJ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c2P8Akoj/APYKH/o010lc2P8Akoj/APYKH/o0&#10;10lABRRRQAUUUUAFFFFABRRRQAUUUUAc34q/5Dng7/sKv/6Q3VdJXN+Kv+Q54O/7Cr/+kN1XS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Nj/AJKI/wD2Ch/6NNdJ&#10;XNj/AJKI/wD2Ch/6NNdJQAUUUUAFFFFABRRRQAUUUUAFFFFAHN+Kv+Q54O/7Cr/+kN1XSVzfir/k&#10;OeDv+wq//pDdV0l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&#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5sf8lEf/sFD/wBGmukrmx/yUR/+wUP/AEaa6SgAooooAKKKKACiiigAooooAKKKKAOb&#10;8Vf8hzwd/wBhV/8A0huq6Sub8Vf8hzwd/wBhV/8A0huq6S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4b8XPhP4jk+LHhH4ieBYbWTV7WVLLV7&#10;W6n8hbmzLYZt2DkhGkG3HzN5DE/uQCUUAe4jkUtFFABRRRQAUUUUAFFFFABRRRQAUUUUAFFFFABR&#10;RRQAUUUUAFFFFABXhGufCjxL8Qf2ibbxD4lt7WPwR4dRW0eFLnzGuJgI5A7x4Gz98A5JPWzt9pwX&#10;BKKAPd6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Revised Site Massing Drawings" style="position:absolute;left:556;top:4756;width:17800;height:1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">
                  <v:imagedata r:id="rId12" o:title="Revised Site Massing Drawings"/>
                </v:shape>
                <v:group id="Group 12" o:spid="_x0000_s1028" style="position:absolute;left:7832;top:7781;width:2301;height:6904" coordorigin="7832,7781" coordsize="2301,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">
                  <v:shape id="Freeform 13" o:spid="_x0000_s1029" style="position:absolute;left:7832;top:7781;width:2301;height:6904;visibility:visible;mso-wrap-style:square;v-text-anchor:top" coordsize="2301,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" path="m,l,6844e" filled="f" strokeweight=".25pt">
                    <v:stroke dashstyle="1 1"/>
                    <v:path arrowok="t" o:connecttype="custom" o:connectlocs="0,0;0,6844" o:connectangles="0,0"/>
                  </v:shape>
                  <v:shape id="Freeform 14" o:spid="_x0000_s1030" style="position:absolute;left:7832;top:7781;width:2301;height:6904;visibility:visible;mso-wrap-style:square;v-text-anchor:top" coordsize="2301,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" path="m1665,16r,6844e" filled="f" strokeweight=".25pt">
                    <v:stroke dashstyle="1 1"/>
                    <v:path arrowok="t" o:connecttype="custom" o:connectlocs="1665,16;1665,6860" o:connectangles="0,0"/>
                  </v:shape>
                  <v:shape id="Freeform 15" o:spid="_x0000_s1031" style="position:absolute;left:7832;top:7781;width:2301;height:6904;visibility:visible;mso-wrap-style:square;v-text-anchor:top" coordsize="2301,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" path="m2300,59r,6844e" filled="f" strokeweight=".25pt">
                    <v:stroke dashstyle="1 1"/>
                    <v:path arrowok="t" o:connecttype="custom" o:connectlocs="2300,59;2300,6903" o:connectangles="0,0"/>
                  </v:shape>
                </v:group>
                <v:group id="Group 16" o:spid="_x0000_s1032" style="position:absolute;left:7837;top:10046;width:2270;height:65" coordorigin="7837,10046" coordsize="22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">
                  <v:shape id="Freeform 17" o:spid="_x0000_s1033" style="position:absolute;left:7837;top:10046;width:2270;height:65;visibility:visible;mso-wrap-style:square;v-text-anchor:top" coordsize="22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" path="m1591,36l1548,9r-1,-1l1545,8r,2l1544,11r,1l1545,13r33,20l13,29,9,31r3,-2l13,29r,l46,8r1,l47,6,46,4,44,3,43,4,,31,43,58r1,1l46,59r,-1l47,56r,-1l46,54,13,34r1565,4l1587,39r-9,l1545,59r-1,1l1544,61r,1l1545,63r2,1l1548,63r39,-24l1587,38r4,-2e" fillcolor="black" stroked="f">
                    <v:path arrowok="t" o:connecttype="custom" o:connectlocs="1591,36;1548,9;1547,8;1545,8;1545,10;1544,11;1544,12;1545,13;1578,33;13,29;9,31;12,29;13,29;13,29;46,8;47,8;47,6;46,4;44,3;43,4;0,31;43,58;44,59;46,59;46,58;47,56;47,55;46,54;13,34;1578,38;1587,39;1578,39;1545,59;1544,60;1544,61;1544,62;1545,63;1547,64;1548,63;1587,39;1587,38;1591,36" o:connectangles="0,0,0,0,0,0,0,0,0,0,0,0,0,0,0,0,0,0,0,0,0,0,0,0,0,0,0,0,0,0,0,0,0,0,0,0,0,0,0,0,0,0"/>
                  </v:shape>
                  <v:shape id="Freeform 18" o:spid="_x0000_s1034" style="position:absolute;left:7837;top:10046;width:2270;height:65;visibility:visible;mso-wrap-style:square;v-text-anchor:top" coordsize="22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" path="m2269,27r-4,-2l2226,r-1,l2223,r-1,1l2222,2r,2l2223,5r32,20l1702,28,1735,8r1,-1l1736,6r-1,-2l1735,3r-2,l1732,4r-43,27l1732,58r1,1l1735,58r1,-1l1736,56r,-2l1735,54,1702,34r,-1l2256,30r-33,20l2222,51r,2l2223,55r2,l2226,55r43,-28e" fillcolor="black" stroked="f">
                    <v:path arrowok="t" o:connecttype="custom" o:connectlocs="2269,27;2265,25;2226,0;2225,0;2223,0;2222,1;2222,2;2222,4;2223,5;2255,25;1702,28;1735,8;1736,7;1736,6;1735,4;1735,3;1733,3;1732,4;1689,31;1732,58;1733,59;1735,58;1736,57;1736,56;1736,54;1735,54;1702,34;1702,33;2256,30;2223,50;2222,51;2222,53;2223,55;2225,55;2226,55;2269,27" o:connectangles="0,0,0,0,0,0,0,0,0,0,0,0,0,0,0,0,0,0,0,0,0,0,0,0,0,0,0,0,0,0,0,0,0,0,0,0"/>
                  </v:shape>
                </v:group>
                <v:shapetype id="_x0000_t202" coordsize="21600,21600" o:spt="202" path="m,l,21600r21600,l21600,xe">
                  <v:stroke joinstyle="miter"/>
                  <v:path gradientshapeok="t" o:connecttype="rect"/>
                </v:shapetype>
                <v:shape id="_x0000_s1035" type="#_x0000_t202" alt="Site Massing Drawings / Plans" style="position:absolute;left:8087;top:9934;width:20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" filled="f" stroked="f">
                  <v:textbox inset="0,0,0,0">
                    <w:txbxContent>
                      <w:p w14:paraId="49A58EE8" w14:textId="77777777" w:rsidR="00960362" w:rsidRDefault="00960362">
                        <w:pPr>
                          <w:pStyle w:val="BodyText"/>
                          <w:kinsoku w:val="0"/>
                          <w:overflowPunct w:val="0"/>
                          <w:spacing w:line="120" w:lineRule="exact"/>
                          <w:rPr>
                            <w:sz w:val="12"/>
                            <w:szCs w:val="12"/>
                          </w:rPr>
                        </w:pPr>
                        <w:r>
                          <w:rPr>
                            <w:sz w:val="12"/>
                            <w:szCs w:val="12"/>
                          </w:rPr>
                          <w:t>LHS</w:t>
                        </w:r>
                      </w:p>
                    </w:txbxContent>
                  </v:textbox>
                </v:shape>
                <v:shape id="Text Box 20" o:spid="_x0000_s1036" type="#_x0000_t202" alt="Site Massing Drawings / Plans" style="position:absolute;left:9776;top:9934;width:214;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" filled="f" stroked="f">
                  <v:textbox inset="0,0,0,0">
                    <w:txbxContent>
                      <w:p w14:paraId="0A6B0909" w14:textId="77777777" w:rsidR="00960362" w:rsidRDefault="00960362">
                        <w:pPr>
                          <w:pStyle w:val="BodyText"/>
                          <w:kinsoku w:val="0"/>
                          <w:overflowPunct w:val="0"/>
                          <w:spacing w:line="120" w:lineRule="exact"/>
                          <w:rPr>
                            <w:sz w:val="12"/>
                            <w:szCs w:val="12"/>
                          </w:rPr>
                        </w:pPr>
                        <w:r>
                          <w:rPr>
                            <w:sz w:val="12"/>
                            <w:szCs w:val="12"/>
                          </w:rPr>
                          <w:t>RHS</w:t>
                        </w:r>
                      </w:p>
                    </w:txbxContent>
                  </v:textbox>
                </v:shape>
                <w10:wrap anchorx="page" anchory="page"/>
              </v:group>
            </w:pict>
          </mc:Fallback>
        </mc:AlternateContent>
      </w:r>
    </w:p>
    <w:p w14:paraId="7ECCC4F1" w14:textId="77777777" w:rsidR="00960362" w:rsidRDefault="00960362">
      <w:pPr>
        <w:pStyle w:val="BodyText"/>
        <w:tabs>
          <w:tab w:val="left" w:pos="12735"/>
        </w:tabs>
        <w:kinsoku w:val="0"/>
        <w:overflowPunct w:val="0"/>
        <w:spacing w:before="59"/>
        <w:ind w:left="11828"/>
      </w:pPr>
      <w:r>
        <w:t>2.01</w:t>
      </w:r>
      <w:r>
        <w:tab/>
        <w:t>BCC require the High Street elevation to be reduced in</w:t>
      </w:r>
      <w:r>
        <w:rPr>
          <w:spacing w:val="-6"/>
        </w:rPr>
        <w:t xml:space="preserve"> </w:t>
      </w:r>
      <w:r>
        <w:t>height.</w:t>
      </w:r>
    </w:p>
    <w:p w14:paraId="10AC3B47" w14:textId="77777777" w:rsidR="00960362" w:rsidRDefault="00960362">
      <w:pPr>
        <w:pStyle w:val="BodyText"/>
        <w:kinsoku w:val="0"/>
        <w:overflowPunct w:val="0"/>
      </w:pPr>
    </w:p>
    <w:p w14:paraId="3A6AD1A9" w14:textId="77777777" w:rsidR="00960362" w:rsidRDefault="00960362">
      <w:pPr>
        <w:pStyle w:val="BodyText"/>
        <w:kinsoku w:val="0"/>
        <w:overflowPunct w:val="0"/>
      </w:pPr>
    </w:p>
    <w:p w14:paraId="2EFA0315" w14:textId="77777777" w:rsidR="00960362" w:rsidRDefault="00960362">
      <w:pPr>
        <w:pStyle w:val="BodyText"/>
        <w:kinsoku w:val="0"/>
        <w:overflowPunct w:val="0"/>
      </w:pPr>
    </w:p>
    <w:p w14:paraId="4855096E" w14:textId="77777777" w:rsidR="00960362" w:rsidRDefault="00960362">
      <w:pPr>
        <w:pStyle w:val="BodyText"/>
        <w:kinsoku w:val="0"/>
        <w:overflowPunct w:val="0"/>
      </w:pPr>
    </w:p>
    <w:p w14:paraId="0157A1C6" w14:textId="77777777" w:rsidR="00960362" w:rsidRDefault="00960362">
      <w:pPr>
        <w:pStyle w:val="BodyText"/>
        <w:kinsoku w:val="0"/>
        <w:overflowPunct w:val="0"/>
        <w:spacing w:before="6"/>
        <w:rPr>
          <w:sz w:val="18"/>
          <w:szCs w:val="18"/>
        </w:rPr>
      </w:pPr>
    </w:p>
    <w:p w14:paraId="19E5D01F" w14:textId="77777777" w:rsidR="00960362" w:rsidRDefault="00960362">
      <w:pPr>
        <w:pStyle w:val="Heading1"/>
        <w:tabs>
          <w:tab w:val="left" w:pos="1039"/>
        </w:tabs>
        <w:kinsoku w:val="0"/>
        <w:overflowPunct w:val="0"/>
        <w:spacing w:before="51"/>
      </w:pPr>
      <w:r>
        <w:t>A</w:t>
      </w:r>
      <w:r>
        <w:tab/>
        <w:t>B</w:t>
      </w:r>
    </w:p>
    <w:p w14:paraId="206DE8AA" w14:textId="77777777" w:rsidR="00960362" w:rsidRDefault="00960362">
      <w:pPr>
        <w:pStyle w:val="BodyText"/>
        <w:kinsoku w:val="0"/>
        <w:overflowPunct w:val="0"/>
        <w:rPr>
          <w:b/>
          <w:bCs/>
        </w:rPr>
      </w:pPr>
    </w:p>
    <w:p w14:paraId="338397F7" w14:textId="77777777" w:rsidR="00960362" w:rsidRDefault="00960362">
      <w:pPr>
        <w:pStyle w:val="BodyText"/>
        <w:kinsoku w:val="0"/>
        <w:overflowPunct w:val="0"/>
        <w:spacing w:before="2"/>
        <w:rPr>
          <w:b/>
          <w:bCs/>
          <w:sz w:val="24"/>
          <w:szCs w:val="24"/>
        </w:rPr>
      </w:pPr>
    </w:p>
    <w:p w14:paraId="5A69A486" w14:textId="77777777" w:rsidR="00960362" w:rsidRDefault="00960362">
      <w:pPr>
        <w:pStyle w:val="Heading2"/>
        <w:kinsoku w:val="0"/>
        <w:overflowPunct w:val="0"/>
        <w:spacing w:before="59"/>
        <w:ind w:left="17870"/>
      </w:pPr>
      <w:r>
        <w:t>Existing Massing</w:t>
      </w:r>
    </w:p>
    <w:p w14:paraId="21D99D4F" w14:textId="77777777" w:rsidR="00960362" w:rsidRDefault="00960362">
      <w:pPr>
        <w:pStyle w:val="BodyText"/>
        <w:kinsoku w:val="0"/>
        <w:overflowPunct w:val="0"/>
        <w:spacing w:before="166" w:line="285" w:lineRule="auto"/>
        <w:ind w:left="17870" w:right="413"/>
      </w:pPr>
      <w:r>
        <w:t xml:space="preserve">Form set back and stepping down from the taller 326 High Street </w:t>
      </w:r>
      <w:proofErr w:type="gramStart"/>
      <w:r>
        <w:t>building</w:t>
      </w:r>
      <w:proofErr w:type="gramEnd"/>
    </w:p>
    <w:p w14:paraId="34749BCB" w14:textId="77777777" w:rsidR="00960362" w:rsidRDefault="00960362">
      <w:pPr>
        <w:pStyle w:val="BodyText"/>
        <w:kinsoku w:val="0"/>
        <w:overflowPunct w:val="0"/>
      </w:pPr>
    </w:p>
    <w:p w14:paraId="78898825" w14:textId="77777777" w:rsidR="00960362" w:rsidRDefault="00960362">
      <w:pPr>
        <w:pStyle w:val="BodyText"/>
        <w:kinsoku w:val="0"/>
        <w:overflowPunct w:val="0"/>
      </w:pPr>
    </w:p>
    <w:p w14:paraId="4F38E5A2" w14:textId="77777777" w:rsidR="00960362" w:rsidRDefault="00960362">
      <w:pPr>
        <w:pStyle w:val="BodyText"/>
        <w:kinsoku w:val="0"/>
        <w:overflowPunct w:val="0"/>
      </w:pPr>
    </w:p>
    <w:p w14:paraId="54CE4ACC" w14:textId="77777777" w:rsidR="00960362" w:rsidRDefault="00960362">
      <w:pPr>
        <w:pStyle w:val="BodyText"/>
        <w:kinsoku w:val="0"/>
        <w:overflowPunct w:val="0"/>
      </w:pPr>
    </w:p>
    <w:p w14:paraId="091850E0" w14:textId="77777777" w:rsidR="00960362" w:rsidRDefault="00960362">
      <w:pPr>
        <w:pStyle w:val="BodyText"/>
        <w:kinsoku w:val="0"/>
        <w:overflowPunct w:val="0"/>
      </w:pPr>
    </w:p>
    <w:p w14:paraId="04E34FE9" w14:textId="77777777" w:rsidR="00960362" w:rsidRDefault="00960362">
      <w:pPr>
        <w:pStyle w:val="BodyText"/>
        <w:kinsoku w:val="0"/>
        <w:overflowPunct w:val="0"/>
      </w:pPr>
    </w:p>
    <w:p w14:paraId="1F7D4968" w14:textId="77777777" w:rsidR="00960362" w:rsidRDefault="00960362">
      <w:pPr>
        <w:pStyle w:val="BodyText"/>
        <w:kinsoku w:val="0"/>
        <w:overflowPunct w:val="0"/>
        <w:spacing w:before="10"/>
        <w:rPr>
          <w:sz w:val="17"/>
          <w:szCs w:val="17"/>
        </w:rPr>
      </w:pPr>
    </w:p>
    <w:p w14:paraId="2475D142" w14:textId="77777777" w:rsidR="00960362" w:rsidRDefault="00960362">
      <w:pPr>
        <w:pStyle w:val="Heading2"/>
        <w:kinsoku w:val="0"/>
        <w:overflowPunct w:val="0"/>
        <w:ind w:left="17874"/>
      </w:pPr>
      <w:r>
        <w:t>Original Application</w:t>
      </w:r>
    </w:p>
    <w:p w14:paraId="56E98679" w14:textId="77777777" w:rsidR="00960362" w:rsidRDefault="00960362">
      <w:pPr>
        <w:pStyle w:val="BodyText"/>
        <w:kinsoku w:val="0"/>
        <w:overflowPunct w:val="0"/>
        <w:spacing w:before="166"/>
        <w:ind w:left="17874"/>
      </w:pPr>
      <w:r>
        <w:t xml:space="preserve">Set back </w:t>
      </w:r>
      <w:proofErr w:type="gramStart"/>
      <w:r>
        <w:t>left hand</w:t>
      </w:r>
      <w:proofErr w:type="gramEnd"/>
      <w:r>
        <w:t xml:space="preserve"> side continues massing</w:t>
      </w:r>
    </w:p>
    <w:p w14:paraId="57D8C452" w14:textId="77777777" w:rsidR="00960362" w:rsidRDefault="00960362">
      <w:pPr>
        <w:pStyle w:val="BodyText"/>
        <w:kinsoku w:val="0"/>
        <w:overflowPunct w:val="0"/>
        <w:spacing w:before="47"/>
        <w:ind w:left="17874"/>
      </w:pPr>
      <w:r>
        <w:t xml:space="preserve">from 326 High Street with the </w:t>
      </w:r>
      <w:proofErr w:type="gramStart"/>
      <w:r>
        <w:t>right hand</w:t>
      </w:r>
      <w:proofErr w:type="gramEnd"/>
      <w:r>
        <w:t xml:space="preserve"> side</w:t>
      </w:r>
    </w:p>
    <w:p w14:paraId="31F05B00" w14:textId="77777777" w:rsidR="00960362" w:rsidRDefault="00960362">
      <w:pPr>
        <w:pStyle w:val="BodyText"/>
        <w:kinsoku w:val="0"/>
        <w:overflowPunct w:val="0"/>
        <w:spacing w:before="46"/>
        <w:ind w:left="17874"/>
      </w:pPr>
      <w:r>
        <w:t xml:space="preserve">bay stepping forward to back of </w:t>
      </w:r>
      <w:proofErr w:type="gramStart"/>
      <w:r>
        <w:t>pavement</w:t>
      </w:r>
      <w:proofErr w:type="gramEnd"/>
    </w:p>
    <w:p w14:paraId="6CDFE757" w14:textId="77777777" w:rsidR="00960362" w:rsidRDefault="00960362">
      <w:pPr>
        <w:pStyle w:val="BodyText"/>
        <w:kinsoku w:val="0"/>
        <w:overflowPunct w:val="0"/>
        <w:spacing w:before="47"/>
        <w:ind w:left="17874"/>
      </w:pPr>
      <w:r>
        <w:t>line.</w:t>
      </w:r>
    </w:p>
    <w:p w14:paraId="64BAD45D" w14:textId="77777777" w:rsidR="00960362" w:rsidRDefault="00960362">
      <w:pPr>
        <w:pStyle w:val="BodyText"/>
        <w:kinsoku w:val="0"/>
        <w:overflowPunct w:val="0"/>
      </w:pPr>
    </w:p>
    <w:p w14:paraId="6E71D304" w14:textId="77777777" w:rsidR="00960362" w:rsidRDefault="00960362">
      <w:pPr>
        <w:pStyle w:val="BodyText"/>
        <w:kinsoku w:val="0"/>
        <w:overflowPunct w:val="0"/>
      </w:pPr>
    </w:p>
    <w:p w14:paraId="1FB93B7D" w14:textId="77777777" w:rsidR="00960362" w:rsidRDefault="00960362">
      <w:pPr>
        <w:pStyle w:val="BodyText"/>
        <w:kinsoku w:val="0"/>
        <w:overflowPunct w:val="0"/>
      </w:pPr>
    </w:p>
    <w:p w14:paraId="202BE7C7" w14:textId="77777777" w:rsidR="00960362" w:rsidRDefault="00960362">
      <w:pPr>
        <w:pStyle w:val="BodyText"/>
        <w:kinsoku w:val="0"/>
        <w:overflowPunct w:val="0"/>
        <w:spacing w:before="8"/>
        <w:rPr>
          <w:sz w:val="27"/>
          <w:szCs w:val="27"/>
        </w:rPr>
      </w:pPr>
    </w:p>
    <w:p w14:paraId="4F678E11" w14:textId="77777777" w:rsidR="00960362" w:rsidRDefault="00960362">
      <w:pPr>
        <w:pStyle w:val="Heading2"/>
        <w:kinsoku w:val="0"/>
        <w:overflowPunct w:val="0"/>
        <w:spacing w:before="1"/>
        <w:ind w:left="17874"/>
      </w:pPr>
      <w:r>
        <w:t>BCC Suggested Massing</w:t>
      </w:r>
    </w:p>
    <w:p w14:paraId="52C1F4AC" w14:textId="77777777" w:rsidR="00960362" w:rsidRDefault="00960362">
      <w:pPr>
        <w:pStyle w:val="BodyText"/>
        <w:kinsoku w:val="0"/>
        <w:overflowPunct w:val="0"/>
        <w:spacing w:before="166" w:line="285" w:lineRule="auto"/>
        <w:ind w:left="17874" w:right="164"/>
      </w:pPr>
      <w:r>
        <w:t>As per the original application by 3m lower on the High Street frontage, large gable to right hand side</w:t>
      </w:r>
      <w:r>
        <w:rPr>
          <w:spacing w:val="-2"/>
        </w:rPr>
        <w:t xml:space="preserve"> </w:t>
      </w:r>
      <w:r>
        <w:t>reduced.</w:t>
      </w:r>
    </w:p>
    <w:p w14:paraId="75D443CC" w14:textId="77777777" w:rsidR="00960362" w:rsidRDefault="00960362">
      <w:pPr>
        <w:pStyle w:val="BodyText"/>
        <w:kinsoku w:val="0"/>
        <w:overflowPunct w:val="0"/>
      </w:pPr>
    </w:p>
    <w:p w14:paraId="6B39D6BA" w14:textId="77777777" w:rsidR="00960362" w:rsidRDefault="00960362">
      <w:pPr>
        <w:pStyle w:val="BodyText"/>
        <w:kinsoku w:val="0"/>
        <w:overflowPunct w:val="0"/>
      </w:pPr>
    </w:p>
    <w:p w14:paraId="24EF93E2" w14:textId="77777777" w:rsidR="00960362" w:rsidRDefault="00960362">
      <w:pPr>
        <w:pStyle w:val="BodyText"/>
        <w:kinsoku w:val="0"/>
        <w:overflowPunct w:val="0"/>
      </w:pPr>
    </w:p>
    <w:p w14:paraId="160917C0" w14:textId="77777777" w:rsidR="00960362" w:rsidRDefault="00960362">
      <w:pPr>
        <w:pStyle w:val="BodyText"/>
        <w:kinsoku w:val="0"/>
        <w:overflowPunct w:val="0"/>
      </w:pPr>
    </w:p>
    <w:p w14:paraId="75E0E1A3" w14:textId="77777777" w:rsidR="00960362" w:rsidRDefault="00960362">
      <w:pPr>
        <w:pStyle w:val="Heading2"/>
        <w:kinsoku w:val="0"/>
        <w:overflowPunct w:val="0"/>
        <w:spacing w:before="171"/>
        <w:ind w:left="17879"/>
      </w:pPr>
      <w:r>
        <w:t>Proposed</w:t>
      </w:r>
      <w:r>
        <w:rPr>
          <w:spacing w:val="-7"/>
        </w:rPr>
        <w:t xml:space="preserve"> </w:t>
      </w:r>
      <w:r>
        <w:t>Massing</w:t>
      </w:r>
    </w:p>
    <w:p w14:paraId="4F3D0F98" w14:textId="77777777" w:rsidR="00960362" w:rsidRDefault="00960362">
      <w:pPr>
        <w:pStyle w:val="BodyText"/>
        <w:kinsoku w:val="0"/>
        <w:overflowPunct w:val="0"/>
        <w:spacing w:before="166"/>
        <w:ind w:left="17879"/>
      </w:pPr>
      <w:r>
        <w:t xml:space="preserve">Reduced height to left hand bays </w:t>
      </w:r>
      <w:proofErr w:type="gramStart"/>
      <w:r>
        <w:t>similar to</w:t>
      </w:r>
      <w:proofErr w:type="gramEnd"/>
    </w:p>
    <w:p w14:paraId="748C0AEA" w14:textId="77777777" w:rsidR="00960362" w:rsidRDefault="00960362">
      <w:pPr>
        <w:pStyle w:val="BodyText"/>
        <w:kinsoku w:val="0"/>
        <w:overflowPunct w:val="0"/>
        <w:spacing w:before="46" w:line="285" w:lineRule="auto"/>
        <w:ind w:left="17879" w:right="243"/>
      </w:pPr>
      <w:r>
        <w:t xml:space="preserve">BCC suggestion, right hand bays reduced fur- </w:t>
      </w:r>
      <w:proofErr w:type="spellStart"/>
      <w:r>
        <w:t>ther</w:t>
      </w:r>
      <w:proofErr w:type="spellEnd"/>
      <w:r>
        <w:t xml:space="preserve"> to create stepping form on High Street and articulate the gable to Cardamon </w:t>
      </w:r>
      <w:proofErr w:type="spellStart"/>
      <w:r>
        <w:t>restau</w:t>
      </w:r>
      <w:proofErr w:type="spellEnd"/>
      <w:r>
        <w:t xml:space="preserve">- rant </w:t>
      </w:r>
      <w:proofErr w:type="gramStart"/>
      <w:r>
        <w:t>building</w:t>
      </w:r>
      <w:proofErr w:type="gramEnd"/>
    </w:p>
    <w:p w14:paraId="3B8BA4E6" w14:textId="77777777" w:rsidR="00960362" w:rsidRDefault="00960362">
      <w:pPr>
        <w:pStyle w:val="BodyText"/>
        <w:kinsoku w:val="0"/>
        <w:overflowPunct w:val="0"/>
        <w:rPr>
          <w:sz w:val="17"/>
          <w:szCs w:val="17"/>
        </w:rPr>
      </w:pPr>
    </w:p>
    <w:p w14:paraId="7741E8FD" w14:textId="77777777" w:rsidR="00960362" w:rsidRDefault="00960362">
      <w:pPr>
        <w:pStyle w:val="Heading1"/>
        <w:tabs>
          <w:tab w:val="left" w:pos="1039"/>
        </w:tabs>
        <w:kinsoku w:val="0"/>
        <w:overflowPunct w:val="0"/>
      </w:pPr>
      <w:r>
        <w:t>A</w:t>
      </w:r>
      <w:r>
        <w:tab/>
        <w:t>B</w:t>
      </w:r>
    </w:p>
    <w:p w14:paraId="36941F28" w14:textId="77777777" w:rsidR="00960362" w:rsidRDefault="00960362" w:rsidP="00F80F0D">
      <w:pPr>
        <w:sectPr w:rsidR="00960362" w:rsidSect="00A46F3F">
          <w:headerReference w:type="default" r:id="rId13"/>
          <w:footerReference w:type="even" r:id="rId14"/>
          <w:footerReference w:type="default" r:id="rId15"/>
          <w:footerReference w:type="first" r:id="rId16"/>
          <w:pgSz w:w="23820" w:h="16840" w:orient="landscape"/>
          <w:pgMar w:top="2780" w:right="1000" w:bottom="1280" w:left="1020" w:header="2584" w:footer="1100" w:gutter="0"/>
          <w:cols w:space="720"/>
          <w:noEndnote/>
        </w:sectPr>
      </w:pPr>
    </w:p>
    <w:p w14:paraId="6B7C1513" w14:textId="77777777" w:rsidR="00960362" w:rsidRDefault="00960362">
      <w:pPr>
        <w:pStyle w:val="BodyText"/>
        <w:kinsoku w:val="0"/>
        <w:overflowPunct w:val="0"/>
        <w:spacing w:before="7"/>
        <w:rPr>
          <w:b/>
          <w:bCs/>
          <w:sz w:val="12"/>
          <w:szCs w:val="12"/>
        </w:rPr>
      </w:pPr>
    </w:p>
    <w:p w14:paraId="1241680D" w14:textId="77777777" w:rsidR="00960362" w:rsidRDefault="00960362">
      <w:pPr>
        <w:pStyle w:val="BodyText"/>
        <w:kinsoku w:val="0"/>
        <w:overflowPunct w:val="0"/>
        <w:spacing w:before="7"/>
        <w:rPr>
          <w:b/>
          <w:bCs/>
          <w:sz w:val="12"/>
          <w:szCs w:val="12"/>
        </w:rPr>
        <w:sectPr w:rsidR="00960362" w:rsidSect="00A46F3F">
          <w:pgSz w:w="23820" w:h="16840" w:orient="landscape"/>
          <w:pgMar w:top="2780" w:right="1000" w:bottom="1420" w:left="1020" w:header="2584" w:footer="1100" w:gutter="0"/>
          <w:cols w:space="720"/>
          <w:noEndnote/>
        </w:sectPr>
      </w:pPr>
    </w:p>
    <w:p w14:paraId="72416ECC" w14:textId="77777777" w:rsidR="00960362" w:rsidRDefault="00960362">
      <w:pPr>
        <w:pStyle w:val="Heading2"/>
        <w:kinsoku w:val="0"/>
        <w:overflowPunct w:val="0"/>
        <w:spacing w:before="79"/>
        <w:ind w:left="1591"/>
      </w:pPr>
      <w:r>
        <w:t>Section A-A</w:t>
      </w:r>
    </w:p>
    <w:p w14:paraId="53446B2A" w14:textId="77777777" w:rsidR="00960362" w:rsidRDefault="00960362">
      <w:pPr>
        <w:pStyle w:val="BodyText"/>
        <w:kinsoku w:val="0"/>
        <w:overflowPunct w:val="0"/>
        <w:spacing w:before="166" w:line="285" w:lineRule="auto"/>
        <w:ind w:left="1591" w:right="15"/>
        <w:rPr>
          <w:b/>
          <w:bCs/>
        </w:rPr>
      </w:pPr>
      <w:r>
        <w:rPr>
          <w:b/>
          <w:bCs/>
        </w:rPr>
        <w:t>Through LHS Block Looking East Along High Street</w:t>
      </w:r>
    </w:p>
    <w:p w14:paraId="02D00932" w14:textId="77777777" w:rsidR="00960362" w:rsidRDefault="00960362">
      <w:pPr>
        <w:pStyle w:val="BodyText"/>
        <w:kinsoku w:val="0"/>
        <w:overflowPunct w:val="0"/>
        <w:spacing w:before="60"/>
        <w:ind w:left="1591"/>
        <w:rPr>
          <w:b/>
          <w:bCs/>
        </w:rPr>
      </w:pPr>
      <w:r>
        <w:rPr>
          <w:rFonts w:ascii="Times New Roman" w:hAnsi="Times New Roman" w:cs="Times New Roman"/>
          <w:sz w:val="24"/>
          <w:szCs w:val="24"/>
        </w:rPr>
        <w:br w:type="column"/>
      </w:r>
      <w:r>
        <w:rPr>
          <w:b/>
          <w:bCs/>
        </w:rPr>
        <w:t>Section B-B</w:t>
      </w:r>
    </w:p>
    <w:p w14:paraId="01FD7BF7" w14:textId="77777777" w:rsidR="00960362" w:rsidRDefault="00960362">
      <w:pPr>
        <w:pStyle w:val="BodyText"/>
        <w:kinsoku w:val="0"/>
        <w:overflowPunct w:val="0"/>
        <w:spacing w:before="166" w:line="285" w:lineRule="auto"/>
        <w:ind w:left="1591" w:right="5586"/>
        <w:rPr>
          <w:b/>
          <w:bCs/>
        </w:rPr>
      </w:pPr>
      <w:r>
        <w:rPr>
          <w:b/>
          <w:bCs/>
        </w:rPr>
        <w:t xml:space="preserve">Through RHS Block Looking West Towards Junction </w:t>
      </w:r>
      <w:proofErr w:type="gramStart"/>
      <w:r>
        <w:rPr>
          <w:b/>
          <w:bCs/>
        </w:rPr>
        <w:t>With</w:t>
      </w:r>
      <w:proofErr w:type="gramEnd"/>
      <w:r>
        <w:rPr>
          <w:b/>
          <w:bCs/>
        </w:rPr>
        <w:t xml:space="preserve"> Harborne Park Road</w:t>
      </w:r>
    </w:p>
    <w:p w14:paraId="74895A11" w14:textId="77777777" w:rsidR="00960362" w:rsidRDefault="00960362">
      <w:pPr>
        <w:pStyle w:val="BodyText"/>
        <w:kinsoku w:val="0"/>
        <w:overflowPunct w:val="0"/>
        <w:spacing w:before="166" w:line="285" w:lineRule="auto"/>
        <w:ind w:left="1591" w:right="5586"/>
        <w:rPr>
          <w:b/>
          <w:bCs/>
        </w:rPr>
        <w:sectPr w:rsidR="00960362" w:rsidSect="00A46F3F">
          <w:type w:val="continuous"/>
          <w:pgSz w:w="23820" w:h="16840" w:orient="landscape"/>
          <w:pgMar w:top="1580" w:right="1000" w:bottom="1280" w:left="1020" w:header="720" w:footer="720" w:gutter="0"/>
          <w:cols w:num="2" w:space="720" w:equalWidth="0">
            <w:col w:w="5196" w:space="5914"/>
            <w:col w:w="10690"/>
          </w:cols>
          <w:noEndnote/>
        </w:sectPr>
      </w:pPr>
    </w:p>
    <w:p w14:paraId="54513CE0" w14:textId="77777777" w:rsidR="00960362" w:rsidRDefault="00960362">
      <w:pPr>
        <w:pStyle w:val="BodyText"/>
        <w:kinsoku w:val="0"/>
        <w:overflowPunct w:val="0"/>
        <w:rPr>
          <w:b/>
          <w:bCs/>
        </w:rPr>
      </w:pPr>
    </w:p>
    <w:p w14:paraId="4B993591" w14:textId="77777777" w:rsidR="00960362" w:rsidRDefault="00960362">
      <w:pPr>
        <w:pStyle w:val="BodyText"/>
        <w:kinsoku w:val="0"/>
        <w:overflowPunct w:val="0"/>
        <w:rPr>
          <w:b/>
          <w:bCs/>
          <w:sz w:val="18"/>
          <w:szCs w:val="18"/>
        </w:rPr>
      </w:pPr>
    </w:p>
    <w:p w14:paraId="4FA8CD7F" w14:textId="77777777" w:rsidR="00960362" w:rsidRDefault="00960362">
      <w:pPr>
        <w:pStyle w:val="BodyText"/>
        <w:kinsoku w:val="0"/>
        <w:overflowPunct w:val="0"/>
        <w:rPr>
          <w:b/>
          <w:bCs/>
          <w:sz w:val="18"/>
          <w:szCs w:val="18"/>
        </w:rPr>
        <w:sectPr w:rsidR="00960362" w:rsidSect="00A46F3F">
          <w:type w:val="continuous"/>
          <w:pgSz w:w="23820" w:h="16840" w:orient="landscape"/>
          <w:pgMar w:top="1580" w:right="1000" w:bottom="1280" w:left="1020" w:header="720" w:footer="720" w:gutter="0"/>
          <w:cols w:space="720" w:equalWidth="0">
            <w:col w:w="21800"/>
          </w:cols>
          <w:noEndnote/>
        </w:sectPr>
      </w:pPr>
    </w:p>
    <w:p w14:paraId="19E06877" w14:textId="3F2F4FA3" w:rsidR="00960362" w:rsidRDefault="00DF04D8">
      <w:pPr>
        <w:pStyle w:val="BodyText"/>
        <w:kinsoku w:val="0"/>
        <w:overflowPunct w:val="0"/>
        <w:spacing w:before="78" w:line="285" w:lineRule="auto"/>
        <w:ind w:left="6850" w:right="17"/>
      </w:pPr>
      <w:r>
        <w:rPr>
          <w:noProof/>
        </w:rPr>
        <mc:AlternateContent>
          <mc:Choice Requires="wpg">
            <w:drawing>
              <wp:anchor distT="0" distB="0" distL="114300" distR="114300" simplePos="0" relativeHeight="251659264" behindDoc="0" locked="0" layoutInCell="0" allowOverlap="1" wp14:anchorId="29A5274C" wp14:editId="199FD1FB">
                <wp:simplePos x="0" y="0"/>
                <wp:positionH relativeFrom="page">
                  <wp:posOffset>1075055</wp:posOffset>
                </wp:positionH>
                <wp:positionV relativeFrom="paragraph">
                  <wp:posOffset>-27940</wp:posOffset>
                </wp:positionV>
                <wp:extent cx="3408680" cy="6925945"/>
                <wp:effectExtent l="0" t="0" r="0" b="0"/>
                <wp:wrapNone/>
                <wp:docPr id="189669357" name="Group 21" descr="Site Massing Drawings / Plan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8680" cy="6925945"/>
                          <a:chOff x="1693" y="-44"/>
                          <a:chExt cx="5368" cy="10907"/>
                        </a:xfrm>
                      </wpg:grpSpPr>
                      <pic:pic xmlns:pic="http://schemas.openxmlformats.org/drawingml/2006/picture">
                        <pic:nvPicPr>
                          <pic:cNvPr id="1819939044" name="Picture 22" descr="Massing Site Plan Drawing">
                            <a:extLst>
                              <a:ext uri="{C183D7F6-B498-43B3-948B-1728B52AA6E4}">
                                <adec:decorative xmlns:adec="http://schemas.microsoft.com/office/drawing/2017/decorative" val="0"/>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694" y="-45"/>
                            <a:ext cx="5360" cy="1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1908490" name="Freeform 23"/>
                        <wps:cNvSpPr>
                          <a:spLocks/>
                        </wps:cNvSpPr>
                        <wps:spPr bwMode="auto">
                          <a:xfrm>
                            <a:off x="2692" y="403"/>
                            <a:ext cx="1241" cy="20"/>
                          </a:xfrm>
                          <a:custGeom>
                            <a:avLst/>
                            <a:gdLst>
                              <a:gd name="T0" fmla="*/ 1240 w 1241"/>
                              <a:gd name="T1" fmla="*/ 0 h 20"/>
                              <a:gd name="T2" fmla="*/ 0 w 1241"/>
                              <a:gd name="T3" fmla="*/ 0 h 20"/>
                            </a:gdLst>
                            <a:ahLst/>
                            <a:cxnLst>
                              <a:cxn ang="0">
                                <a:pos x="T0" y="T1"/>
                              </a:cxn>
                              <a:cxn ang="0">
                                <a:pos x="T2" y="T3"/>
                              </a:cxn>
                            </a:cxnLst>
                            <a:rect l="0" t="0" r="r" b="b"/>
                            <a:pathLst>
                              <a:path w="1241" h="20">
                                <a:moveTo>
                                  <a:pt x="1240" y="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7119770" name="Group 24"/>
                        <wpg:cNvGrpSpPr>
                          <a:grpSpLocks/>
                        </wpg:cNvGrpSpPr>
                        <wpg:grpSpPr bwMode="auto">
                          <a:xfrm>
                            <a:off x="3287" y="397"/>
                            <a:ext cx="76" cy="1683"/>
                            <a:chOff x="3287" y="397"/>
                            <a:chExt cx="76" cy="1683"/>
                          </a:xfrm>
                        </wpg:grpSpPr>
                        <wps:wsp>
                          <wps:cNvPr id="1776835263" name="Freeform 25"/>
                          <wps:cNvSpPr>
                            <a:spLocks/>
                          </wps:cNvSpPr>
                          <wps:spPr bwMode="auto">
                            <a:xfrm>
                              <a:off x="3287" y="397"/>
                              <a:ext cx="76" cy="1683"/>
                            </a:xfrm>
                            <a:custGeom>
                              <a:avLst/>
                              <a:gdLst>
                                <a:gd name="T0" fmla="*/ 2 w 76"/>
                                <a:gd name="T1" fmla="*/ 1614 h 1683"/>
                                <a:gd name="T2" fmla="*/ 1 w 76"/>
                                <a:gd name="T3" fmla="*/ 1615 h 1683"/>
                                <a:gd name="T4" fmla="*/ 0 w 76"/>
                                <a:gd name="T5" fmla="*/ 1616 h 1683"/>
                                <a:gd name="T6" fmla="*/ 0 w 76"/>
                                <a:gd name="T7" fmla="*/ 1617 h 1683"/>
                                <a:gd name="T8" fmla="*/ 0 w 76"/>
                                <a:gd name="T9" fmla="*/ 1618 h 1683"/>
                                <a:gd name="T10" fmla="*/ 37 w 76"/>
                                <a:gd name="T11" fmla="*/ 1682 h 1683"/>
                                <a:gd name="T12" fmla="*/ 40 w 76"/>
                                <a:gd name="T13" fmla="*/ 1677 h 1683"/>
                                <a:gd name="T14" fmla="*/ 35 w 76"/>
                                <a:gd name="T15" fmla="*/ 1677 h 1683"/>
                                <a:gd name="T16" fmla="*/ 35 w 76"/>
                                <a:gd name="T17" fmla="*/ 1667 h 1683"/>
                                <a:gd name="T18" fmla="*/ 4 w 76"/>
                                <a:gd name="T19" fmla="*/ 1616 h 1683"/>
                                <a:gd name="T20" fmla="*/ 4 w 76"/>
                                <a:gd name="T21" fmla="*/ 1615 h 1683"/>
                                <a:gd name="T22" fmla="*/ 2 w 76"/>
                                <a:gd name="T23" fmla="*/ 1614 h 16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6" h="1683">
                                  <a:moveTo>
                                    <a:pt x="2" y="1614"/>
                                  </a:moveTo>
                                  <a:lnTo>
                                    <a:pt x="1" y="1615"/>
                                  </a:lnTo>
                                  <a:lnTo>
                                    <a:pt x="0" y="1616"/>
                                  </a:lnTo>
                                  <a:lnTo>
                                    <a:pt x="0" y="1617"/>
                                  </a:lnTo>
                                  <a:lnTo>
                                    <a:pt x="0" y="1618"/>
                                  </a:lnTo>
                                  <a:lnTo>
                                    <a:pt x="37" y="1682"/>
                                  </a:lnTo>
                                  <a:lnTo>
                                    <a:pt x="40" y="1677"/>
                                  </a:lnTo>
                                  <a:lnTo>
                                    <a:pt x="35" y="1677"/>
                                  </a:lnTo>
                                  <a:lnTo>
                                    <a:pt x="35" y="1667"/>
                                  </a:lnTo>
                                  <a:lnTo>
                                    <a:pt x="4" y="1616"/>
                                  </a:lnTo>
                                  <a:lnTo>
                                    <a:pt x="4" y="1615"/>
                                  </a:lnTo>
                                  <a:lnTo>
                                    <a:pt x="2" y="16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287060" name="Freeform 26"/>
                          <wps:cNvSpPr>
                            <a:spLocks/>
                          </wps:cNvSpPr>
                          <wps:spPr bwMode="auto">
                            <a:xfrm>
                              <a:off x="3287" y="397"/>
                              <a:ext cx="76" cy="1683"/>
                            </a:xfrm>
                            <a:custGeom>
                              <a:avLst/>
                              <a:gdLst>
                                <a:gd name="T0" fmla="*/ 35 w 76"/>
                                <a:gd name="T1" fmla="*/ 1668 h 1683"/>
                                <a:gd name="T2" fmla="*/ 35 w 76"/>
                                <a:gd name="T3" fmla="*/ 1677 h 1683"/>
                                <a:gd name="T4" fmla="*/ 40 w 76"/>
                                <a:gd name="T5" fmla="*/ 1677 h 1683"/>
                                <a:gd name="T6" fmla="*/ 40 w 76"/>
                                <a:gd name="T7" fmla="*/ 1676 h 1683"/>
                                <a:gd name="T8" fmla="*/ 35 w 76"/>
                                <a:gd name="T9" fmla="*/ 1676 h 1683"/>
                                <a:gd name="T10" fmla="*/ 37 w 76"/>
                                <a:gd name="T11" fmla="*/ 1672 h 1683"/>
                                <a:gd name="T12" fmla="*/ 35 w 76"/>
                                <a:gd name="T13" fmla="*/ 1668 h 1683"/>
                              </a:gdLst>
                              <a:ahLst/>
                              <a:cxnLst>
                                <a:cxn ang="0">
                                  <a:pos x="T0" y="T1"/>
                                </a:cxn>
                                <a:cxn ang="0">
                                  <a:pos x="T2" y="T3"/>
                                </a:cxn>
                                <a:cxn ang="0">
                                  <a:pos x="T4" y="T5"/>
                                </a:cxn>
                                <a:cxn ang="0">
                                  <a:pos x="T6" y="T7"/>
                                </a:cxn>
                                <a:cxn ang="0">
                                  <a:pos x="T8" y="T9"/>
                                </a:cxn>
                                <a:cxn ang="0">
                                  <a:pos x="T10" y="T11"/>
                                </a:cxn>
                                <a:cxn ang="0">
                                  <a:pos x="T12" y="T13"/>
                                </a:cxn>
                              </a:cxnLst>
                              <a:rect l="0" t="0" r="r" b="b"/>
                              <a:pathLst>
                                <a:path w="76" h="1683">
                                  <a:moveTo>
                                    <a:pt x="35" y="1668"/>
                                  </a:moveTo>
                                  <a:lnTo>
                                    <a:pt x="35" y="1677"/>
                                  </a:lnTo>
                                  <a:lnTo>
                                    <a:pt x="40" y="1677"/>
                                  </a:lnTo>
                                  <a:lnTo>
                                    <a:pt x="40" y="1676"/>
                                  </a:lnTo>
                                  <a:lnTo>
                                    <a:pt x="35" y="1676"/>
                                  </a:lnTo>
                                  <a:lnTo>
                                    <a:pt x="37" y="1672"/>
                                  </a:lnTo>
                                  <a:lnTo>
                                    <a:pt x="35" y="16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233098" name="Freeform 27"/>
                          <wps:cNvSpPr>
                            <a:spLocks/>
                          </wps:cNvSpPr>
                          <wps:spPr bwMode="auto">
                            <a:xfrm>
                              <a:off x="3287" y="397"/>
                              <a:ext cx="76" cy="1683"/>
                            </a:xfrm>
                            <a:custGeom>
                              <a:avLst/>
                              <a:gdLst>
                                <a:gd name="T0" fmla="*/ 72 w 76"/>
                                <a:gd name="T1" fmla="*/ 1614 h 1683"/>
                                <a:gd name="T2" fmla="*/ 71 w 76"/>
                                <a:gd name="T3" fmla="*/ 1615 h 1683"/>
                                <a:gd name="T4" fmla="*/ 70 w 76"/>
                                <a:gd name="T5" fmla="*/ 1616 h 1683"/>
                                <a:gd name="T6" fmla="*/ 40 w 76"/>
                                <a:gd name="T7" fmla="*/ 1667 h 1683"/>
                                <a:gd name="T8" fmla="*/ 40 w 76"/>
                                <a:gd name="T9" fmla="*/ 1677 h 1683"/>
                                <a:gd name="T10" fmla="*/ 40 w 76"/>
                                <a:gd name="T11" fmla="*/ 1677 h 1683"/>
                                <a:gd name="T12" fmla="*/ 75 w 76"/>
                                <a:gd name="T13" fmla="*/ 1618 h 1683"/>
                                <a:gd name="T14" fmla="*/ 75 w 76"/>
                                <a:gd name="T15" fmla="*/ 1617 h 1683"/>
                                <a:gd name="T16" fmla="*/ 75 w 76"/>
                                <a:gd name="T17" fmla="*/ 1616 h 1683"/>
                                <a:gd name="T18" fmla="*/ 73 w 76"/>
                                <a:gd name="T19" fmla="*/ 1615 h 1683"/>
                                <a:gd name="T20" fmla="*/ 72 w 76"/>
                                <a:gd name="T21" fmla="*/ 1614 h 16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6" h="1683">
                                  <a:moveTo>
                                    <a:pt x="72" y="1614"/>
                                  </a:moveTo>
                                  <a:lnTo>
                                    <a:pt x="71" y="1615"/>
                                  </a:lnTo>
                                  <a:lnTo>
                                    <a:pt x="70" y="1616"/>
                                  </a:lnTo>
                                  <a:lnTo>
                                    <a:pt x="40" y="1667"/>
                                  </a:lnTo>
                                  <a:lnTo>
                                    <a:pt x="40" y="1677"/>
                                  </a:lnTo>
                                  <a:lnTo>
                                    <a:pt x="40" y="1677"/>
                                  </a:lnTo>
                                  <a:lnTo>
                                    <a:pt x="75" y="1618"/>
                                  </a:lnTo>
                                  <a:lnTo>
                                    <a:pt x="75" y="1617"/>
                                  </a:lnTo>
                                  <a:lnTo>
                                    <a:pt x="75" y="1616"/>
                                  </a:lnTo>
                                  <a:lnTo>
                                    <a:pt x="73" y="1615"/>
                                  </a:lnTo>
                                  <a:lnTo>
                                    <a:pt x="72" y="16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003808" name="Freeform 28"/>
                          <wps:cNvSpPr>
                            <a:spLocks/>
                          </wps:cNvSpPr>
                          <wps:spPr bwMode="auto">
                            <a:xfrm>
                              <a:off x="3287" y="397"/>
                              <a:ext cx="76" cy="1683"/>
                            </a:xfrm>
                            <a:custGeom>
                              <a:avLst/>
                              <a:gdLst>
                                <a:gd name="T0" fmla="*/ 37 w 76"/>
                                <a:gd name="T1" fmla="*/ 1672 h 1683"/>
                                <a:gd name="T2" fmla="*/ 35 w 76"/>
                                <a:gd name="T3" fmla="*/ 1676 h 1683"/>
                                <a:gd name="T4" fmla="*/ 40 w 76"/>
                                <a:gd name="T5" fmla="*/ 1676 h 1683"/>
                                <a:gd name="T6" fmla="*/ 37 w 76"/>
                                <a:gd name="T7" fmla="*/ 1672 h 1683"/>
                              </a:gdLst>
                              <a:ahLst/>
                              <a:cxnLst>
                                <a:cxn ang="0">
                                  <a:pos x="T0" y="T1"/>
                                </a:cxn>
                                <a:cxn ang="0">
                                  <a:pos x="T2" y="T3"/>
                                </a:cxn>
                                <a:cxn ang="0">
                                  <a:pos x="T4" y="T5"/>
                                </a:cxn>
                                <a:cxn ang="0">
                                  <a:pos x="T6" y="T7"/>
                                </a:cxn>
                              </a:cxnLst>
                              <a:rect l="0" t="0" r="r" b="b"/>
                              <a:pathLst>
                                <a:path w="76" h="1683">
                                  <a:moveTo>
                                    <a:pt x="37" y="1672"/>
                                  </a:moveTo>
                                  <a:lnTo>
                                    <a:pt x="35" y="1676"/>
                                  </a:lnTo>
                                  <a:lnTo>
                                    <a:pt x="40" y="1676"/>
                                  </a:lnTo>
                                  <a:lnTo>
                                    <a:pt x="37" y="16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187583" name="Freeform 29"/>
                          <wps:cNvSpPr>
                            <a:spLocks/>
                          </wps:cNvSpPr>
                          <wps:spPr bwMode="auto">
                            <a:xfrm>
                              <a:off x="3287" y="397"/>
                              <a:ext cx="76" cy="1683"/>
                            </a:xfrm>
                            <a:custGeom>
                              <a:avLst/>
                              <a:gdLst>
                                <a:gd name="T0" fmla="*/ 40 w 76"/>
                                <a:gd name="T1" fmla="*/ 1667 h 1683"/>
                                <a:gd name="T2" fmla="*/ 37 w 76"/>
                                <a:gd name="T3" fmla="*/ 1672 h 1683"/>
                                <a:gd name="T4" fmla="*/ 40 w 76"/>
                                <a:gd name="T5" fmla="*/ 1676 h 1683"/>
                                <a:gd name="T6" fmla="*/ 40 w 76"/>
                                <a:gd name="T7" fmla="*/ 1676 h 1683"/>
                                <a:gd name="T8" fmla="*/ 40 w 76"/>
                                <a:gd name="T9" fmla="*/ 1667 h 1683"/>
                              </a:gdLst>
                              <a:ahLst/>
                              <a:cxnLst>
                                <a:cxn ang="0">
                                  <a:pos x="T0" y="T1"/>
                                </a:cxn>
                                <a:cxn ang="0">
                                  <a:pos x="T2" y="T3"/>
                                </a:cxn>
                                <a:cxn ang="0">
                                  <a:pos x="T4" y="T5"/>
                                </a:cxn>
                                <a:cxn ang="0">
                                  <a:pos x="T6" y="T7"/>
                                </a:cxn>
                                <a:cxn ang="0">
                                  <a:pos x="T8" y="T9"/>
                                </a:cxn>
                              </a:cxnLst>
                              <a:rect l="0" t="0" r="r" b="b"/>
                              <a:pathLst>
                                <a:path w="76" h="1683">
                                  <a:moveTo>
                                    <a:pt x="40" y="1667"/>
                                  </a:moveTo>
                                  <a:lnTo>
                                    <a:pt x="37" y="1672"/>
                                  </a:lnTo>
                                  <a:lnTo>
                                    <a:pt x="40" y="1676"/>
                                  </a:lnTo>
                                  <a:lnTo>
                                    <a:pt x="40" y="1676"/>
                                  </a:lnTo>
                                  <a:lnTo>
                                    <a:pt x="40" y="16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628799" name="Freeform 30"/>
                          <wps:cNvSpPr>
                            <a:spLocks/>
                          </wps:cNvSpPr>
                          <wps:spPr bwMode="auto">
                            <a:xfrm>
                              <a:off x="3287" y="397"/>
                              <a:ext cx="76" cy="1683"/>
                            </a:xfrm>
                            <a:custGeom>
                              <a:avLst/>
                              <a:gdLst>
                                <a:gd name="T0" fmla="*/ 37 w 76"/>
                                <a:gd name="T1" fmla="*/ 9 h 1683"/>
                                <a:gd name="T2" fmla="*/ 35 w 76"/>
                                <a:gd name="T3" fmla="*/ 14 h 1683"/>
                                <a:gd name="T4" fmla="*/ 35 w 76"/>
                                <a:gd name="T5" fmla="*/ 1668 h 1683"/>
                                <a:gd name="T6" fmla="*/ 37 w 76"/>
                                <a:gd name="T7" fmla="*/ 1672 h 1683"/>
                                <a:gd name="T8" fmla="*/ 40 w 76"/>
                                <a:gd name="T9" fmla="*/ 1668 h 1683"/>
                                <a:gd name="T10" fmla="*/ 40 w 76"/>
                                <a:gd name="T11" fmla="*/ 14 h 1683"/>
                                <a:gd name="T12" fmla="*/ 37 w 76"/>
                                <a:gd name="T13" fmla="*/ 9 h 1683"/>
                              </a:gdLst>
                              <a:ahLst/>
                              <a:cxnLst>
                                <a:cxn ang="0">
                                  <a:pos x="T0" y="T1"/>
                                </a:cxn>
                                <a:cxn ang="0">
                                  <a:pos x="T2" y="T3"/>
                                </a:cxn>
                                <a:cxn ang="0">
                                  <a:pos x="T4" y="T5"/>
                                </a:cxn>
                                <a:cxn ang="0">
                                  <a:pos x="T6" y="T7"/>
                                </a:cxn>
                                <a:cxn ang="0">
                                  <a:pos x="T8" y="T9"/>
                                </a:cxn>
                                <a:cxn ang="0">
                                  <a:pos x="T10" y="T11"/>
                                </a:cxn>
                                <a:cxn ang="0">
                                  <a:pos x="T12" y="T13"/>
                                </a:cxn>
                              </a:cxnLst>
                              <a:rect l="0" t="0" r="r" b="b"/>
                              <a:pathLst>
                                <a:path w="76" h="1683">
                                  <a:moveTo>
                                    <a:pt x="37" y="9"/>
                                  </a:moveTo>
                                  <a:lnTo>
                                    <a:pt x="35" y="14"/>
                                  </a:lnTo>
                                  <a:lnTo>
                                    <a:pt x="35" y="1668"/>
                                  </a:lnTo>
                                  <a:lnTo>
                                    <a:pt x="37" y="1672"/>
                                  </a:lnTo>
                                  <a:lnTo>
                                    <a:pt x="40" y="1668"/>
                                  </a:lnTo>
                                  <a:lnTo>
                                    <a:pt x="40" y="14"/>
                                  </a:lnTo>
                                  <a:lnTo>
                                    <a:pt x="37"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3028406" name="Freeform 31"/>
                          <wps:cNvSpPr>
                            <a:spLocks/>
                          </wps:cNvSpPr>
                          <wps:spPr bwMode="auto">
                            <a:xfrm>
                              <a:off x="3287" y="397"/>
                              <a:ext cx="76" cy="1683"/>
                            </a:xfrm>
                            <a:custGeom>
                              <a:avLst/>
                              <a:gdLst>
                                <a:gd name="T0" fmla="*/ 37 w 76"/>
                                <a:gd name="T1" fmla="*/ 0 h 1683"/>
                                <a:gd name="T2" fmla="*/ 0 w 76"/>
                                <a:gd name="T3" fmla="*/ 63 h 1683"/>
                                <a:gd name="T4" fmla="*/ 0 w 76"/>
                                <a:gd name="T5" fmla="*/ 64 h 1683"/>
                                <a:gd name="T6" fmla="*/ 0 w 76"/>
                                <a:gd name="T7" fmla="*/ 66 h 1683"/>
                                <a:gd name="T8" fmla="*/ 1 w 76"/>
                                <a:gd name="T9" fmla="*/ 67 h 1683"/>
                                <a:gd name="T10" fmla="*/ 2 w 76"/>
                                <a:gd name="T11" fmla="*/ 67 h 1683"/>
                                <a:gd name="T12" fmla="*/ 4 w 76"/>
                                <a:gd name="T13" fmla="*/ 67 h 1683"/>
                                <a:gd name="T14" fmla="*/ 5 w 76"/>
                                <a:gd name="T15" fmla="*/ 66 h 1683"/>
                                <a:gd name="T16" fmla="*/ 35 w 76"/>
                                <a:gd name="T17" fmla="*/ 14 h 1683"/>
                                <a:gd name="T18" fmla="*/ 35 w 76"/>
                                <a:gd name="T19" fmla="*/ 5 h 1683"/>
                                <a:gd name="T20" fmla="*/ 40 w 76"/>
                                <a:gd name="T21" fmla="*/ 5 h 1683"/>
                                <a:gd name="T22" fmla="*/ 37 w 76"/>
                                <a:gd name="T23" fmla="*/ 0 h 16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6" h="1683">
                                  <a:moveTo>
                                    <a:pt x="37" y="0"/>
                                  </a:moveTo>
                                  <a:lnTo>
                                    <a:pt x="0" y="63"/>
                                  </a:lnTo>
                                  <a:lnTo>
                                    <a:pt x="0" y="64"/>
                                  </a:lnTo>
                                  <a:lnTo>
                                    <a:pt x="0" y="66"/>
                                  </a:lnTo>
                                  <a:lnTo>
                                    <a:pt x="1" y="67"/>
                                  </a:lnTo>
                                  <a:lnTo>
                                    <a:pt x="2" y="67"/>
                                  </a:lnTo>
                                  <a:lnTo>
                                    <a:pt x="4" y="67"/>
                                  </a:lnTo>
                                  <a:lnTo>
                                    <a:pt x="5" y="66"/>
                                  </a:lnTo>
                                  <a:lnTo>
                                    <a:pt x="35" y="14"/>
                                  </a:lnTo>
                                  <a:lnTo>
                                    <a:pt x="35" y="5"/>
                                  </a:lnTo>
                                  <a:lnTo>
                                    <a:pt x="40" y="5"/>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799024" name="Freeform 32"/>
                          <wps:cNvSpPr>
                            <a:spLocks/>
                          </wps:cNvSpPr>
                          <wps:spPr bwMode="auto">
                            <a:xfrm>
                              <a:off x="3287" y="397"/>
                              <a:ext cx="76" cy="1683"/>
                            </a:xfrm>
                            <a:custGeom>
                              <a:avLst/>
                              <a:gdLst>
                                <a:gd name="T0" fmla="*/ 40 w 76"/>
                                <a:gd name="T1" fmla="*/ 5 h 1683"/>
                                <a:gd name="T2" fmla="*/ 40 w 76"/>
                                <a:gd name="T3" fmla="*/ 5 h 1683"/>
                                <a:gd name="T4" fmla="*/ 40 w 76"/>
                                <a:gd name="T5" fmla="*/ 14 h 1683"/>
                                <a:gd name="T6" fmla="*/ 70 w 76"/>
                                <a:gd name="T7" fmla="*/ 66 h 1683"/>
                                <a:gd name="T8" fmla="*/ 71 w 76"/>
                                <a:gd name="T9" fmla="*/ 67 h 1683"/>
                                <a:gd name="T10" fmla="*/ 72 w 76"/>
                                <a:gd name="T11" fmla="*/ 67 h 1683"/>
                                <a:gd name="T12" fmla="*/ 73 w 76"/>
                                <a:gd name="T13" fmla="*/ 67 h 1683"/>
                                <a:gd name="T14" fmla="*/ 75 w 76"/>
                                <a:gd name="T15" fmla="*/ 66 h 1683"/>
                                <a:gd name="T16" fmla="*/ 75 w 76"/>
                                <a:gd name="T17" fmla="*/ 64 h 1683"/>
                                <a:gd name="T18" fmla="*/ 75 w 76"/>
                                <a:gd name="T19" fmla="*/ 63 h 1683"/>
                                <a:gd name="T20" fmla="*/ 40 w 76"/>
                                <a:gd name="T21" fmla="*/ 5 h 16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6" h="1683">
                                  <a:moveTo>
                                    <a:pt x="40" y="5"/>
                                  </a:moveTo>
                                  <a:lnTo>
                                    <a:pt x="40" y="5"/>
                                  </a:lnTo>
                                  <a:lnTo>
                                    <a:pt x="40" y="14"/>
                                  </a:lnTo>
                                  <a:lnTo>
                                    <a:pt x="70" y="66"/>
                                  </a:lnTo>
                                  <a:lnTo>
                                    <a:pt x="71" y="67"/>
                                  </a:lnTo>
                                  <a:lnTo>
                                    <a:pt x="72" y="67"/>
                                  </a:lnTo>
                                  <a:lnTo>
                                    <a:pt x="73" y="67"/>
                                  </a:lnTo>
                                  <a:lnTo>
                                    <a:pt x="75" y="66"/>
                                  </a:lnTo>
                                  <a:lnTo>
                                    <a:pt x="75" y="64"/>
                                  </a:lnTo>
                                  <a:lnTo>
                                    <a:pt x="75" y="63"/>
                                  </a:lnTo>
                                  <a:lnTo>
                                    <a:pt x="4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062822" name="Freeform 33"/>
                          <wps:cNvSpPr>
                            <a:spLocks/>
                          </wps:cNvSpPr>
                          <wps:spPr bwMode="auto">
                            <a:xfrm>
                              <a:off x="3287" y="397"/>
                              <a:ext cx="76" cy="1683"/>
                            </a:xfrm>
                            <a:custGeom>
                              <a:avLst/>
                              <a:gdLst>
                                <a:gd name="T0" fmla="*/ 40 w 76"/>
                                <a:gd name="T1" fmla="*/ 6 h 1683"/>
                                <a:gd name="T2" fmla="*/ 40 w 76"/>
                                <a:gd name="T3" fmla="*/ 6 h 1683"/>
                                <a:gd name="T4" fmla="*/ 37 w 76"/>
                                <a:gd name="T5" fmla="*/ 9 h 1683"/>
                                <a:gd name="T6" fmla="*/ 40 w 76"/>
                                <a:gd name="T7" fmla="*/ 14 h 1683"/>
                                <a:gd name="T8" fmla="*/ 40 w 76"/>
                                <a:gd name="T9" fmla="*/ 6 h 1683"/>
                              </a:gdLst>
                              <a:ahLst/>
                              <a:cxnLst>
                                <a:cxn ang="0">
                                  <a:pos x="T0" y="T1"/>
                                </a:cxn>
                                <a:cxn ang="0">
                                  <a:pos x="T2" y="T3"/>
                                </a:cxn>
                                <a:cxn ang="0">
                                  <a:pos x="T4" y="T5"/>
                                </a:cxn>
                                <a:cxn ang="0">
                                  <a:pos x="T6" y="T7"/>
                                </a:cxn>
                                <a:cxn ang="0">
                                  <a:pos x="T8" y="T9"/>
                                </a:cxn>
                              </a:cxnLst>
                              <a:rect l="0" t="0" r="r" b="b"/>
                              <a:pathLst>
                                <a:path w="76" h="1683">
                                  <a:moveTo>
                                    <a:pt x="40" y="6"/>
                                  </a:moveTo>
                                  <a:lnTo>
                                    <a:pt x="40" y="6"/>
                                  </a:lnTo>
                                  <a:lnTo>
                                    <a:pt x="37" y="9"/>
                                  </a:lnTo>
                                  <a:lnTo>
                                    <a:pt x="40" y="14"/>
                                  </a:lnTo>
                                  <a:lnTo>
                                    <a:pt x="4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11691" name="Freeform 34"/>
                          <wps:cNvSpPr>
                            <a:spLocks/>
                          </wps:cNvSpPr>
                          <wps:spPr bwMode="auto">
                            <a:xfrm>
                              <a:off x="3287" y="397"/>
                              <a:ext cx="76" cy="1683"/>
                            </a:xfrm>
                            <a:custGeom>
                              <a:avLst/>
                              <a:gdLst>
                                <a:gd name="T0" fmla="*/ 40 w 76"/>
                                <a:gd name="T1" fmla="*/ 5 h 1683"/>
                                <a:gd name="T2" fmla="*/ 35 w 76"/>
                                <a:gd name="T3" fmla="*/ 5 h 1683"/>
                                <a:gd name="T4" fmla="*/ 35 w 76"/>
                                <a:gd name="T5" fmla="*/ 14 h 1683"/>
                                <a:gd name="T6" fmla="*/ 37 w 76"/>
                                <a:gd name="T7" fmla="*/ 9 h 1683"/>
                                <a:gd name="T8" fmla="*/ 35 w 76"/>
                                <a:gd name="T9" fmla="*/ 6 h 1683"/>
                                <a:gd name="T10" fmla="*/ 40 w 76"/>
                                <a:gd name="T11" fmla="*/ 6 h 1683"/>
                                <a:gd name="T12" fmla="*/ 40 w 76"/>
                                <a:gd name="T13" fmla="*/ 5 h 1683"/>
                              </a:gdLst>
                              <a:ahLst/>
                              <a:cxnLst>
                                <a:cxn ang="0">
                                  <a:pos x="T0" y="T1"/>
                                </a:cxn>
                                <a:cxn ang="0">
                                  <a:pos x="T2" y="T3"/>
                                </a:cxn>
                                <a:cxn ang="0">
                                  <a:pos x="T4" y="T5"/>
                                </a:cxn>
                                <a:cxn ang="0">
                                  <a:pos x="T6" y="T7"/>
                                </a:cxn>
                                <a:cxn ang="0">
                                  <a:pos x="T8" y="T9"/>
                                </a:cxn>
                                <a:cxn ang="0">
                                  <a:pos x="T10" y="T11"/>
                                </a:cxn>
                                <a:cxn ang="0">
                                  <a:pos x="T12" y="T13"/>
                                </a:cxn>
                              </a:cxnLst>
                              <a:rect l="0" t="0" r="r" b="b"/>
                              <a:pathLst>
                                <a:path w="76" h="1683">
                                  <a:moveTo>
                                    <a:pt x="40" y="5"/>
                                  </a:moveTo>
                                  <a:lnTo>
                                    <a:pt x="35" y="5"/>
                                  </a:lnTo>
                                  <a:lnTo>
                                    <a:pt x="35" y="14"/>
                                  </a:lnTo>
                                  <a:lnTo>
                                    <a:pt x="37" y="9"/>
                                  </a:lnTo>
                                  <a:lnTo>
                                    <a:pt x="35" y="6"/>
                                  </a:lnTo>
                                  <a:lnTo>
                                    <a:pt x="40" y="6"/>
                                  </a:lnTo>
                                  <a:lnTo>
                                    <a:pt x="4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944536" name="Freeform 35"/>
                          <wps:cNvSpPr>
                            <a:spLocks/>
                          </wps:cNvSpPr>
                          <wps:spPr bwMode="auto">
                            <a:xfrm>
                              <a:off x="3287" y="397"/>
                              <a:ext cx="76" cy="1683"/>
                            </a:xfrm>
                            <a:custGeom>
                              <a:avLst/>
                              <a:gdLst>
                                <a:gd name="T0" fmla="*/ 40 w 76"/>
                                <a:gd name="T1" fmla="*/ 6 h 1683"/>
                                <a:gd name="T2" fmla="*/ 35 w 76"/>
                                <a:gd name="T3" fmla="*/ 6 h 1683"/>
                                <a:gd name="T4" fmla="*/ 37 w 76"/>
                                <a:gd name="T5" fmla="*/ 9 h 1683"/>
                                <a:gd name="T6" fmla="*/ 40 w 76"/>
                                <a:gd name="T7" fmla="*/ 6 h 1683"/>
                              </a:gdLst>
                              <a:ahLst/>
                              <a:cxnLst>
                                <a:cxn ang="0">
                                  <a:pos x="T0" y="T1"/>
                                </a:cxn>
                                <a:cxn ang="0">
                                  <a:pos x="T2" y="T3"/>
                                </a:cxn>
                                <a:cxn ang="0">
                                  <a:pos x="T4" y="T5"/>
                                </a:cxn>
                                <a:cxn ang="0">
                                  <a:pos x="T6" y="T7"/>
                                </a:cxn>
                              </a:cxnLst>
                              <a:rect l="0" t="0" r="r" b="b"/>
                              <a:pathLst>
                                <a:path w="76" h="1683">
                                  <a:moveTo>
                                    <a:pt x="40" y="6"/>
                                  </a:moveTo>
                                  <a:lnTo>
                                    <a:pt x="35" y="6"/>
                                  </a:lnTo>
                                  <a:lnTo>
                                    <a:pt x="37" y="9"/>
                                  </a:lnTo>
                                  <a:lnTo>
                                    <a:pt x="4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74774065" name="Freeform 36"/>
                        <wps:cNvSpPr>
                          <a:spLocks/>
                        </wps:cNvSpPr>
                        <wps:spPr bwMode="auto">
                          <a:xfrm>
                            <a:off x="2694" y="8744"/>
                            <a:ext cx="1241" cy="20"/>
                          </a:xfrm>
                          <a:custGeom>
                            <a:avLst/>
                            <a:gdLst>
                              <a:gd name="T0" fmla="*/ 1240 w 1241"/>
                              <a:gd name="T1" fmla="*/ 0 h 20"/>
                              <a:gd name="T2" fmla="*/ 0 w 1241"/>
                              <a:gd name="T3" fmla="*/ 0 h 20"/>
                            </a:gdLst>
                            <a:ahLst/>
                            <a:cxnLst>
                              <a:cxn ang="0">
                                <a:pos x="T0" y="T1"/>
                              </a:cxn>
                              <a:cxn ang="0">
                                <a:pos x="T2" y="T3"/>
                              </a:cxn>
                            </a:cxnLst>
                            <a:rect l="0" t="0" r="r" b="b"/>
                            <a:pathLst>
                              <a:path w="1241" h="20">
                                <a:moveTo>
                                  <a:pt x="1240" y="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69811330" name="Group 37"/>
                        <wpg:cNvGrpSpPr>
                          <a:grpSpLocks/>
                        </wpg:cNvGrpSpPr>
                        <wpg:grpSpPr bwMode="auto">
                          <a:xfrm>
                            <a:off x="3289" y="8738"/>
                            <a:ext cx="76" cy="1447"/>
                            <a:chOff x="3289" y="8738"/>
                            <a:chExt cx="76" cy="1447"/>
                          </a:xfrm>
                        </wpg:grpSpPr>
                        <wps:wsp>
                          <wps:cNvPr id="552660288" name="Freeform 38"/>
                          <wps:cNvSpPr>
                            <a:spLocks/>
                          </wps:cNvSpPr>
                          <wps:spPr bwMode="auto">
                            <a:xfrm>
                              <a:off x="3289" y="8738"/>
                              <a:ext cx="76" cy="1447"/>
                            </a:xfrm>
                            <a:custGeom>
                              <a:avLst/>
                              <a:gdLst>
                                <a:gd name="T0" fmla="*/ 2 w 76"/>
                                <a:gd name="T1" fmla="*/ 1378 h 1447"/>
                                <a:gd name="T2" fmla="*/ 1 w 76"/>
                                <a:gd name="T3" fmla="*/ 1379 h 1447"/>
                                <a:gd name="T4" fmla="*/ 0 w 76"/>
                                <a:gd name="T5" fmla="*/ 1379 h 1447"/>
                                <a:gd name="T6" fmla="*/ 0 w 76"/>
                                <a:gd name="T7" fmla="*/ 1381 h 1447"/>
                                <a:gd name="T8" fmla="*/ 0 w 76"/>
                                <a:gd name="T9" fmla="*/ 1382 h 1447"/>
                                <a:gd name="T10" fmla="*/ 37 w 76"/>
                                <a:gd name="T11" fmla="*/ 1446 h 1447"/>
                                <a:gd name="T12" fmla="*/ 40 w 76"/>
                                <a:gd name="T13" fmla="*/ 1441 h 1447"/>
                                <a:gd name="T14" fmla="*/ 35 w 76"/>
                                <a:gd name="T15" fmla="*/ 1441 h 1447"/>
                                <a:gd name="T16" fmla="*/ 35 w 76"/>
                                <a:gd name="T17" fmla="*/ 1431 h 1447"/>
                                <a:gd name="T18" fmla="*/ 4 w 76"/>
                                <a:gd name="T19" fmla="*/ 1379 h 1447"/>
                                <a:gd name="T20" fmla="*/ 4 w 76"/>
                                <a:gd name="T21" fmla="*/ 1378 h 1447"/>
                                <a:gd name="T22" fmla="*/ 2 w 76"/>
                                <a:gd name="T23" fmla="*/ 1378 h 1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6" h="1447">
                                  <a:moveTo>
                                    <a:pt x="2" y="1378"/>
                                  </a:moveTo>
                                  <a:lnTo>
                                    <a:pt x="1" y="1379"/>
                                  </a:lnTo>
                                  <a:lnTo>
                                    <a:pt x="0" y="1379"/>
                                  </a:lnTo>
                                  <a:lnTo>
                                    <a:pt x="0" y="1381"/>
                                  </a:lnTo>
                                  <a:lnTo>
                                    <a:pt x="0" y="1382"/>
                                  </a:lnTo>
                                  <a:lnTo>
                                    <a:pt x="37" y="1446"/>
                                  </a:lnTo>
                                  <a:lnTo>
                                    <a:pt x="40" y="1441"/>
                                  </a:lnTo>
                                  <a:lnTo>
                                    <a:pt x="35" y="1441"/>
                                  </a:lnTo>
                                  <a:lnTo>
                                    <a:pt x="35" y="1431"/>
                                  </a:lnTo>
                                  <a:lnTo>
                                    <a:pt x="4" y="1379"/>
                                  </a:lnTo>
                                  <a:lnTo>
                                    <a:pt x="4" y="1378"/>
                                  </a:lnTo>
                                  <a:lnTo>
                                    <a:pt x="2" y="13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218498" name="Freeform 39"/>
                          <wps:cNvSpPr>
                            <a:spLocks/>
                          </wps:cNvSpPr>
                          <wps:spPr bwMode="auto">
                            <a:xfrm>
                              <a:off x="3289" y="8738"/>
                              <a:ext cx="76" cy="1447"/>
                            </a:xfrm>
                            <a:custGeom>
                              <a:avLst/>
                              <a:gdLst>
                                <a:gd name="T0" fmla="*/ 35 w 76"/>
                                <a:gd name="T1" fmla="*/ 1432 h 1447"/>
                                <a:gd name="T2" fmla="*/ 35 w 76"/>
                                <a:gd name="T3" fmla="*/ 1441 h 1447"/>
                                <a:gd name="T4" fmla="*/ 40 w 76"/>
                                <a:gd name="T5" fmla="*/ 1441 h 1447"/>
                                <a:gd name="T6" fmla="*/ 40 w 76"/>
                                <a:gd name="T7" fmla="*/ 1440 h 1447"/>
                                <a:gd name="T8" fmla="*/ 35 w 76"/>
                                <a:gd name="T9" fmla="*/ 1440 h 1447"/>
                                <a:gd name="T10" fmla="*/ 37 w 76"/>
                                <a:gd name="T11" fmla="*/ 1436 h 1447"/>
                                <a:gd name="T12" fmla="*/ 35 w 76"/>
                                <a:gd name="T13" fmla="*/ 1432 h 1447"/>
                              </a:gdLst>
                              <a:ahLst/>
                              <a:cxnLst>
                                <a:cxn ang="0">
                                  <a:pos x="T0" y="T1"/>
                                </a:cxn>
                                <a:cxn ang="0">
                                  <a:pos x="T2" y="T3"/>
                                </a:cxn>
                                <a:cxn ang="0">
                                  <a:pos x="T4" y="T5"/>
                                </a:cxn>
                                <a:cxn ang="0">
                                  <a:pos x="T6" y="T7"/>
                                </a:cxn>
                                <a:cxn ang="0">
                                  <a:pos x="T8" y="T9"/>
                                </a:cxn>
                                <a:cxn ang="0">
                                  <a:pos x="T10" y="T11"/>
                                </a:cxn>
                                <a:cxn ang="0">
                                  <a:pos x="T12" y="T13"/>
                                </a:cxn>
                              </a:cxnLst>
                              <a:rect l="0" t="0" r="r" b="b"/>
                              <a:pathLst>
                                <a:path w="76" h="1447">
                                  <a:moveTo>
                                    <a:pt x="35" y="1432"/>
                                  </a:moveTo>
                                  <a:lnTo>
                                    <a:pt x="35" y="1441"/>
                                  </a:lnTo>
                                  <a:lnTo>
                                    <a:pt x="40" y="1441"/>
                                  </a:lnTo>
                                  <a:lnTo>
                                    <a:pt x="40" y="1440"/>
                                  </a:lnTo>
                                  <a:lnTo>
                                    <a:pt x="35" y="1440"/>
                                  </a:lnTo>
                                  <a:lnTo>
                                    <a:pt x="37" y="1436"/>
                                  </a:lnTo>
                                  <a:lnTo>
                                    <a:pt x="35" y="14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301821" name="Freeform 40"/>
                          <wps:cNvSpPr>
                            <a:spLocks/>
                          </wps:cNvSpPr>
                          <wps:spPr bwMode="auto">
                            <a:xfrm>
                              <a:off x="3289" y="8738"/>
                              <a:ext cx="76" cy="1447"/>
                            </a:xfrm>
                            <a:custGeom>
                              <a:avLst/>
                              <a:gdLst>
                                <a:gd name="T0" fmla="*/ 72 w 76"/>
                                <a:gd name="T1" fmla="*/ 1378 h 1447"/>
                                <a:gd name="T2" fmla="*/ 71 w 76"/>
                                <a:gd name="T3" fmla="*/ 1378 h 1447"/>
                                <a:gd name="T4" fmla="*/ 70 w 76"/>
                                <a:gd name="T5" fmla="*/ 1380 h 1447"/>
                                <a:gd name="T6" fmla="*/ 40 w 76"/>
                                <a:gd name="T7" fmla="*/ 1431 h 1447"/>
                                <a:gd name="T8" fmla="*/ 40 w 76"/>
                                <a:gd name="T9" fmla="*/ 1441 h 1447"/>
                                <a:gd name="T10" fmla="*/ 40 w 76"/>
                                <a:gd name="T11" fmla="*/ 1441 h 1447"/>
                                <a:gd name="T12" fmla="*/ 75 w 76"/>
                                <a:gd name="T13" fmla="*/ 1382 h 1447"/>
                                <a:gd name="T14" fmla="*/ 75 w 76"/>
                                <a:gd name="T15" fmla="*/ 1381 h 1447"/>
                                <a:gd name="T16" fmla="*/ 75 w 76"/>
                                <a:gd name="T17" fmla="*/ 1379 h 1447"/>
                                <a:gd name="T18" fmla="*/ 73 w 76"/>
                                <a:gd name="T19" fmla="*/ 1379 h 1447"/>
                                <a:gd name="T20" fmla="*/ 72 w 76"/>
                                <a:gd name="T21" fmla="*/ 1378 h 1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6" h="1447">
                                  <a:moveTo>
                                    <a:pt x="72" y="1378"/>
                                  </a:moveTo>
                                  <a:lnTo>
                                    <a:pt x="71" y="1378"/>
                                  </a:lnTo>
                                  <a:lnTo>
                                    <a:pt x="70" y="1380"/>
                                  </a:lnTo>
                                  <a:lnTo>
                                    <a:pt x="40" y="1431"/>
                                  </a:lnTo>
                                  <a:lnTo>
                                    <a:pt x="40" y="1441"/>
                                  </a:lnTo>
                                  <a:lnTo>
                                    <a:pt x="40" y="1441"/>
                                  </a:lnTo>
                                  <a:lnTo>
                                    <a:pt x="75" y="1382"/>
                                  </a:lnTo>
                                  <a:lnTo>
                                    <a:pt x="75" y="1381"/>
                                  </a:lnTo>
                                  <a:lnTo>
                                    <a:pt x="75" y="1379"/>
                                  </a:lnTo>
                                  <a:lnTo>
                                    <a:pt x="73" y="1379"/>
                                  </a:lnTo>
                                  <a:lnTo>
                                    <a:pt x="72" y="13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639604" name="Freeform 41"/>
                          <wps:cNvSpPr>
                            <a:spLocks/>
                          </wps:cNvSpPr>
                          <wps:spPr bwMode="auto">
                            <a:xfrm>
                              <a:off x="3289" y="8738"/>
                              <a:ext cx="76" cy="1447"/>
                            </a:xfrm>
                            <a:custGeom>
                              <a:avLst/>
                              <a:gdLst>
                                <a:gd name="T0" fmla="*/ 37 w 76"/>
                                <a:gd name="T1" fmla="*/ 1436 h 1447"/>
                                <a:gd name="T2" fmla="*/ 35 w 76"/>
                                <a:gd name="T3" fmla="*/ 1440 h 1447"/>
                                <a:gd name="T4" fmla="*/ 40 w 76"/>
                                <a:gd name="T5" fmla="*/ 1440 h 1447"/>
                                <a:gd name="T6" fmla="*/ 37 w 76"/>
                                <a:gd name="T7" fmla="*/ 1436 h 1447"/>
                              </a:gdLst>
                              <a:ahLst/>
                              <a:cxnLst>
                                <a:cxn ang="0">
                                  <a:pos x="T0" y="T1"/>
                                </a:cxn>
                                <a:cxn ang="0">
                                  <a:pos x="T2" y="T3"/>
                                </a:cxn>
                                <a:cxn ang="0">
                                  <a:pos x="T4" y="T5"/>
                                </a:cxn>
                                <a:cxn ang="0">
                                  <a:pos x="T6" y="T7"/>
                                </a:cxn>
                              </a:cxnLst>
                              <a:rect l="0" t="0" r="r" b="b"/>
                              <a:pathLst>
                                <a:path w="76" h="1447">
                                  <a:moveTo>
                                    <a:pt x="37" y="1436"/>
                                  </a:moveTo>
                                  <a:lnTo>
                                    <a:pt x="35" y="1440"/>
                                  </a:lnTo>
                                  <a:lnTo>
                                    <a:pt x="40" y="1440"/>
                                  </a:lnTo>
                                  <a:lnTo>
                                    <a:pt x="37" y="14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5393509" name="Freeform 42"/>
                          <wps:cNvSpPr>
                            <a:spLocks/>
                          </wps:cNvSpPr>
                          <wps:spPr bwMode="auto">
                            <a:xfrm>
                              <a:off x="3289" y="8738"/>
                              <a:ext cx="76" cy="1447"/>
                            </a:xfrm>
                            <a:custGeom>
                              <a:avLst/>
                              <a:gdLst>
                                <a:gd name="T0" fmla="*/ 40 w 76"/>
                                <a:gd name="T1" fmla="*/ 1431 h 1447"/>
                                <a:gd name="T2" fmla="*/ 37 w 76"/>
                                <a:gd name="T3" fmla="*/ 1436 h 1447"/>
                                <a:gd name="T4" fmla="*/ 40 w 76"/>
                                <a:gd name="T5" fmla="*/ 1440 h 1447"/>
                                <a:gd name="T6" fmla="*/ 40 w 76"/>
                                <a:gd name="T7" fmla="*/ 1440 h 1447"/>
                                <a:gd name="T8" fmla="*/ 40 w 76"/>
                                <a:gd name="T9" fmla="*/ 1431 h 1447"/>
                              </a:gdLst>
                              <a:ahLst/>
                              <a:cxnLst>
                                <a:cxn ang="0">
                                  <a:pos x="T0" y="T1"/>
                                </a:cxn>
                                <a:cxn ang="0">
                                  <a:pos x="T2" y="T3"/>
                                </a:cxn>
                                <a:cxn ang="0">
                                  <a:pos x="T4" y="T5"/>
                                </a:cxn>
                                <a:cxn ang="0">
                                  <a:pos x="T6" y="T7"/>
                                </a:cxn>
                                <a:cxn ang="0">
                                  <a:pos x="T8" y="T9"/>
                                </a:cxn>
                              </a:cxnLst>
                              <a:rect l="0" t="0" r="r" b="b"/>
                              <a:pathLst>
                                <a:path w="76" h="1447">
                                  <a:moveTo>
                                    <a:pt x="40" y="1431"/>
                                  </a:moveTo>
                                  <a:lnTo>
                                    <a:pt x="37" y="1436"/>
                                  </a:lnTo>
                                  <a:lnTo>
                                    <a:pt x="40" y="1440"/>
                                  </a:lnTo>
                                  <a:lnTo>
                                    <a:pt x="40" y="1440"/>
                                  </a:lnTo>
                                  <a:lnTo>
                                    <a:pt x="40" y="14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5781199" name="Freeform 43"/>
                          <wps:cNvSpPr>
                            <a:spLocks/>
                          </wps:cNvSpPr>
                          <wps:spPr bwMode="auto">
                            <a:xfrm>
                              <a:off x="3289" y="8738"/>
                              <a:ext cx="76" cy="1447"/>
                            </a:xfrm>
                            <a:custGeom>
                              <a:avLst/>
                              <a:gdLst>
                                <a:gd name="T0" fmla="*/ 37 w 76"/>
                                <a:gd name="T1" fmla="*/ 9 h 1447"/>
                                <a:gd name="T2" fmla="*/ 35 w 76"/>
                                <a:gd name="T3" fmla="*/ 14 h 1447"/>
                                <a:gd name="T4" fmla="*/ 35 w 76"/>
                                <a:gd name="T5" fmla="*/ 1432 h 1447"/>
                                <a:gd name="T6" fmla="*/ 37 w 76"/>
                                <a:gd name="T7" fmla="*/ 1436 h 1447"/>
                                <a:gd name="T8" fmla="*/ 40 w 76"/>
                                <a:gd name="T9" fmla="*/ 1432 h 1447"/>
                                <a:gd name="T10" fmla="*/ 40 w 76"/>
                                <a:gd name="T11" fmla="*/ 14 h 1447"/>
                                <a:gd name="T12" fmla="*/ 37 w 76"/>
                                <a:gd name="T13" fmla="*/ 9 h 1447"/>
                              </a:gdLst>
                              <a:ahLst/>
                              <a:cxnLst>
                                <a:cxn ang="0">
                                  <a:pos x="T0" y="T1"/>
                                </a:cxn>
                                <a:cxn ang="0">
                                  <a:pos x="T2" y="T3"/>
                                </a:cxn>
                                <a:cxn ang="0">
                                  <a:pos x="T4" y="T5"/>
                                </a:cxn>
                                <a:cxn ang="0">
                                  <a:pos x="T6" y="T7"/>
                                </a:cxn>
                                <a:cxn ang="0">
                                  <a:pos x="T8" y="T9"/>
                                </a:cxn>
                                <a:cxn ang="0">
                                  <a:pos x="T10" y="T11"/>
                                </a:cxn>
                                <a:cxn ang="0">
                                  <a:pos x="T12" y="T13"/>
                                </a:cxn>
                              </a:cxnLst>
                              <a:rect l="0" t="0" r="r" b="b"/>
                              <a:pathLst>
                                <a:path w="76" h="1447">
                                  <a:moveTo>
                                    <a:pt x="37" y="9"/>
                                  </a:moveTo>
                                  <a:lnTo>
                                    <a:pt x="35" y="14"/>
                                  </a:lnTo>
                                  <a:lnTo>
                                    <a:pt x="35" y="1432"/>
                                  </a:lnTo>
                                  <a:lnTo>
                                    <a:pt x="37" y="1436"/>
                                  </a:lnTo>
                                  <a:lnTo>
                                    <a:pt x="40" y="1432"/>
                                  </a:lnTo>
                                  <a:lnTo>
                                    <a:pt x="40" y="14"/>
                                  </a:lnTo>
                                  <a:lnTo>
                                    <a:pt x="37"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680737" name="Freeform 44"/>
                          <wps:cNvSpPr>
                            <a:spLocks/>
                          </wps:cNvSpPr>
                          <wps:spPr bwMode="auto">
                            <a:xfrm>
                              <a:off x="3289" y="8738"/>
                              <a:ext cx="76" cy="1447"/>
                            </a:xfrm>
                            <a:custGeom>
                              <a:avLst/>
                              <a:gdLst>
                                <a:gd name="T0" fmla="*/ 37 w 76"/>
                                <a:gd name="T1" fmla="*/ 0 h 1447"/>
                                <a:gd name="T2" fmla="*/ 0 w 76"/>
                                <a:gd name="T3" fmla="*/ 63 h 1447"/>
                                <a:gd name="T4" fmla="*/ 0 w 76"/>
                                <a:gd name="T5" fmla="*/ 64 h 1447"/>
                                <a:gd name="T6" fmla="*/ 0 w 76"/>
                                <a:gd name="T7" fmla="*/ 66 h 1447"/>
                                <a:gd name="T8" fmla="*/ 1 w 76"/>
                                <a:gd name="T9" fmla="*/ 66 h 1447"/>
                                <a:gd name="T10" fmla="*/ 2 w 76"/>
                                <a:gd name="T11" fmla="*/ 67 h 1447"/>
                                <a:gd name="T12" fmla="*/ 4 w 76"/>
                                <a:gd name="T13" fmla="*/ 67 h 1447"/>
                                <a:gd name="T14" fmla="*/ 5 w 76"/>
                                <a:gd name="T15" fmla="*/ 66 h 1447"/>
                                <a:gd name="T16" fmla="*/ 35 w 76"/>
                                <a:gd name="T17" fmla="*/ 14 h 1447"/>
                                <a:gd name="T18" fmla="*/ 35 w 76"/>
                                <a:gd name="T19" fmla="*/ 4 h 1447"/>
                                <a:gd name="T20" fmla="*/ 40 w 76"/>
                                <a:gd name="T21" fmla="*/ 4 h 1447"/>
                                <a:gd name="T22" fmla="*/ 37 w 76"/>
                                <a:gd name="T23" fmla="*/ 0 h 1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6" h="1447">
                                  <a:moveTo>
                                    <a:pt x="37" y="0"/>
                                  </a:moveTo>
                                  <a:lnTo>
                                    <a:pt x="0" y="63"/>
                                  </a:lnTo>
                                  <a:lnTo>
                                    <a:pt x="0" y="64"/>
                                  </a:lnTo>
                                  <a:lnTo>
                                    <a:pt x="0" y="66"/>
                                  </a:lnTo>
                                  <a:lnTo>
                                    <a:pt x="1" y="66"/>
                                  </a:lnTo>
                                  <a:lnTo>
                                    <a:pt x="2" y="67"/>
                                  </a:lnTo>
                                  <a:lnTo>
                                    <a:pt x="4" y="67"/>
                                  </a:lnTo>
                                  <a:lnTo>
                                    <a:pt x="5" y="66"/>
                                  </a:lnTo>
                                  <a:lnTo>
                                    <a:pt x="35" y="14"/>
                                  </a:lnTo>
                                  <a:lnTo>
                                    <a:pt x="35" y="4"/>
                                  </a:lnTo>
                                  <a:lnTo>
                                    <a:pt x="40" y="4"/>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734596" name="Freeform 45"/>
                          <wps:cNvSpPr>
                            <a:spLocks/>
                          </wps:cNvSpPr>
                          <wps:spPr bwMode="auto">
                            <a:xfrm>
                              <a:off x="3289" y="8738"/>
                              <a:ext cx="76" cy="1447"/>
                            </a:xfrm>
                            <a:custGeom>
                              <a:avLst/>
                              <a:gdLst>
                                <a:gd name="T0" fmla="*/ 40 w 76"/>
                                <a:gd name="T1" fmla="*/ 4 h 1447"/>
                                <a:gd name="T2" fmla="*/ 40 w 76"/>
                                <a:gd name="T3" fmla="*/ 4 h 1447"/>
                                <a:gd name="T4" fmla="*/ 40 w 76"/>
                                <a:gd name="T5" fmla="*/ 14 h 1447"/>
                                <a:gd name="T6" fmla="*/ 70 w 76"/>
                                <a:gd name="T7" fmla="*/ 66 h 1447"/>
                                <a:gd name="T8" fmla="*/ 71 w 76"/>
                                <a:gd name="T9" fmla="*/ 67 h 1447"/>
                                <a:gd name="T10" fmla="*/ 72 w 76"/>
                                <a:gd name="T11" fmla="*/ 67 h 1447"/>
                                <a:gd name="T12" fmla="*/ 73 w 76"/>
                                <a:gd name="T13" fmla="*/ 66 h 1447"/>
                                <a:gd name="T14" fmla="*/ 75 w 76"/>
                                <a:gd name="T15" fmla="*/ 66 h 1447"/>
                                <a:gd name="T16" fmla="*/ 75 w 76"/>
                                <a:gd name="T17" fmla="*/ 64 h 1447"/>
                                <a:gd name="T18" fmla="*/ 75 w 76"/>
                                <a:gd name="T19" fmla="*/ 63 h 1447"/>
                                <a:gd name="T20" fmla="*/ 40 w 76"/>
                                <a:gd name="T21" fmla="*/ 4 h 1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6" h="1447">
                                  <a:moveTo>
                                    <a:pt x="40" y="4"/>
                                  </a:moveTo>
                                  <a:lnTo>
                                    <a:pt x="40" y="4"/>
                                  </a:lnTo>
                                  <a:lnTo>
                                    <a:pt x="40" y="14"/>
                                  </a:lnTo>
                                  <a:lnTo>
                                    <a:pt x="70" y="66"/>
                                  </a:lnTo>
                                  <a:lnTo>
                                    <a:pt x="71" y="67"/>
                                  </a:lnTo>
                                  <a:lnTo>
                                    <a:pt x="72" y="67"/>
                                  </a:lnTo>
                                  <a:lnTo>
                                    <a:pt x="73" y="66"/>
                                  </a:lnTo>
                                  <a:lnTo>
                                    <a:pt x="75" y="66"/>
                                  </a:lnTo>
                                  <a:lnTo>
                                    <a:pt x="75" y="64"/>
                                  </a:lnTo>
                                  <a:lnTo>
                                    <a:pt x="75" y="63"/>
                                  </a:lnTo>
                                  <a:lnTo>
                                    <a:pt x="4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0253466" name="Freeform 46"/>
                          <wps:cNvSpPr>
                            <a:spLocks/>
                          </wps:cNvSpPr>
                          <wps:spPr bwMode="auto">
                            <a:xfrm>
                              <a:off x="3289" y="8738"/>
                              <a:ext cx="76" cy="1447"/>
                            </a:xfrm>
                            <a:custGeom>
                              <a:avLst/>
                              <a:gdLst>
                                <a:gd name="T0" fmla="*/ 40 w 76"/>
                                <a:gd name="T1" fmla="*/ 6 h 1447"/>
                                <a:gd name="T2" fmla="*/ 40 w 76"/>
                                <a:gd name="T3" fmla="*/ 6 h 1447"/>
                                <a:gd name="T4" fmla="*/ 37 w 76"/>
                                <a:gd name="T5" fmla="*/ 9 h 1447"/>
                                <a:gd name="T6" fmla="*/ 40 w 76"/>
                                <a:gd name="T7" fmla="*/ 14 h 1447"/>
                                <a:gd name="T8" fmla="*/ 40 w 76"/>
                                <a:gd name="T9" fmla="*/ 6 h 1447"/>
                              </a:gdLst>
                              <a:ahLst/>
                              <a:cxnLst>
                                <a:cxn ang="0">
                                  <a:pos x="T0" y="T1"/>
                                </a:cxn>
                                <a:cxn ang="0">
                                  <a:pos x="T2" y="T3"/>
                                </a:cxn>
                                <a:cxn ang="0">
                                  <a:pos x="T4" y="T5"/>
                                </a:cxn>
                                <a:cxn ang="0">
                                  <a:pos x="T6" y="T7"/>
                                </a:cxn>
                                <a:cxn ang="0">
                                  <a:pos x="T8" y="T9"/>
                                </a:cxn>
                              </a:cxnLst>
                              <a:rect l="0" t="0" r="r" b="b"/>
                              <a:pathLst>
                                <a:path w="76" h="1447">
                                  <a:moveTo>
                                    <a:pt x="40" y="6"/>
                                  </a:moveTo>
                                  <a:lnTo>
                                    <a:pt x="40" y="6"/>
                                  </a:lnTo>
                                  <a:lnTo>
                                    <a:pt x="37" y="9"/>
                                  </a:lnTo>
                                  <a:lnTo>
                                    <a:pt x="40" y="14"/>
                                  </a:lnTo>
                                  <a:lnTo>
                                    <a:pt x="4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054246" name="Freeform 47"/>
                          <wps:cNvSpPr>
                            <a:spLocks/>
                          </wps:cNvSpPr>
                          <wps:spPr bwMode="auto">
                            <a:xfrm>
                              <a:off x="3289" y="8738"/>
                              <a:ext cx="76" cy="1447"/>
                            </a:xfrm>
                            <a:custGeom>
                              <a:avLst/>
                              <a:gdLst>
                                <a:gd name="T0" fmla="*/ 40 w 76"/>
                                <a:gd name="T1" fmla="*/ 4 h 1447"/>
                                <a:gd name="T2" fmla="*/ 35 w 76"/>
                                <a:gd name="T3" fmla="*/ 4 h 1447"/>
                                <a:gd name="T4" fmla="*/ 35 w 76"/>
                                <a:gd name="T5" fmla="*/ 14 h 1447"/>
                                <a:gd name="T6" fmla="*/ 37 w 76"/>
                                <a:gd name="T7" fmla="*/ 9 h 1447"/>
                                <a:gd name="T8" fmla="*/ 35 w 76"/>
                                <a:gd name="T9" fmla="*/ 6 h 1447"/>
                                <a:gd name="T10" fmla="*/ 40 w 76"/>
                                <a:gd name="T11" fmla="*/ 6 h 1447"/>
                                <a:gd name="T12" fmla="*/ 40 w 76"/>
                                <a:gd name="T13" fmla="*/ 4 h 1447"/>
                              </a:gdLst>
                              <a:ahLst/>
                              <a:cxnLst>
                                <a:cxn ang="0">
                                  <a:pos x="T0" y="T1"/>
                                </a:cxn>
                                <a:cxn ang="0">
                                  <a:pos x="T2" y="T3"/>
                                </a:cxn>
                                <a:cxn ang="0">
                                  <a:pos x="T4" y="T5"/>
                                </a:cxn>
                                <a:cxn ang="0">
                                  <a:pos x="T6" y="T7"/>
                                </a:cxn>
                                <a:cxn ang="0">
                                  <a:pos x="T8" y="T9"/>
                                </a:cxn>
                                <a:cxn ang="0">
                                  <a:pos x="T10" y="T11"/>
                                </a:cxn>
                                <a:cxn ang="0">
                                  <a:pos x="T12" y="T13"/>
                                </a:cxn>
                              </a:cxnLst>
                              <a:rect l="0" t="0" r="r" b="b"/>
                              <a:pathLst>
                                <a:path w="76" h="1447">
                                  <a:moveTo>
                                    <a:pt x="40" y="4"/>
                                  </a:moveTo>
                                  <a:lnTo>
                                    <a:pt x="35" y="4"/>
                                  </a:lnTo>
                                  <a:lnTo>
                                    <a:pt x="35" y="14"/>
                                  </a:lnTo>
                                  <a:lnTo>
                                    <a:pt x="37" y="9"/>
                                  </a:lnTo>
                                  <a:lnTo>
                                    <a:pt x="35" y="6"/>
                                  </a:lnTo>
                                  <a:lnTo>
                                    <a:pt x="40" y="6"/>
                                  </a:lnTo>
                                  <a:lnTo>
                                    <a:pt x="4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3037056" name="Freeform 48"/>
                          <wps:cNvSpPr>
                            <a:spLocks/>
                          </wps:cNvSpPr>
                          <wps:spPr bwMode="auto">
                            <a:xfrm>
                              <a:off x="3289" y="8738"/>
                              <a:ext cx="76" cy="1447"/>
                            </a:xfrm>
                            <a:custGeom>
                              <a:avLst/>
                              <a:gdLst>
                                <a:gd name="T0" fmla="*/ 40 w 76"/>
                                <a:gd name="T1" fmla="*/ 6 h 1447"/>
                                <a:gd name="T2" fmla="*/ 35 w 76"/>
                                <a:gd name="T3" fmla="*/ 6 h 1447"/>
                                <a:gd name="T4" fmla="*/ 37 w 76"/>
                                <a:gd name="T5" fmla="*/ 9 h 1447"/>
                                <a:gd name="T6" fmla="*/ 40 w 76"/>
                                <a:gd name="T7" fmla="*/ 6 h 1447"/>
                              </a:gdLst>
                              <a:ahLst/>
                              <a:cxnLst>
                                <a:cxn ang="0">
                                  <a:pos x="T0" y="T1"/>
                                </a:cxn>
                                <a:cxn ang="0">
                                  <a:pos x="T2" y="T3"/>
                                </a:cxn>
                                <a:cxn ang="0">
                                  <a:pos x="T4" y="T5"/>
                                </a:cxn>
                                <a:cxn ang="0">
                                  <a:pos x="T6" y="T7"/>
                                </a:cxn>
                              </a:cxnLst>
                              <a:rect l="0" t="0" r="r" b="b"/>
                              <a:pathLst>
                                <a:path w="76" h="1447">
                                  <a:moveTo>
                                    <a:pt x="40" y="6"/>
                                  </a:moveTo>
                                  <a:lnTo>
                                    <a:pt x="35" y="6"/>
                                  </a:lnTo>
                                  <a:lnTo>
                                    <a:pt x="37" y="9"/>
                                  </a:lnTo>
                                  <a:lnTo>
                                    <a:pt x="4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1148354" name="Freeform 49"/>
                        <wps:cNvSpPr>
                          <a:spLocks/>
                        </wps:cNvSpPr>
                        <wps:spPr bwMode="auto">
                          <a:xfrm>
                            <a:off x="2690" y="4757"/>
                            <a:ext cx="1241" cy="20"/>
                          </a:xfrm>
                          <a:custGeom>
                            <a:avLst/>
                            <a:gdLst>
                              <a:gd name="T0" fmla="*/ 1240 w 1241"/>
                              <a:gd name="T1" fmla="*/ 0 h 20"/>
                              <a:gd name="T2" fmla="*/ 0 w 1241"/>
                              <a:gd name="T3" fmla="*/ 0 h 20"/>
                            </a:gdLst>
                            <a:ahLst/>
                            <a:cxnLst>
                              <a:cxn ang="0">
                                <a:pos x="T0" y="T1"/>
                              </a:cxn>
                              <a:cxn ang="0">
                                <a:pos x="T2" y="T3"/>
                              </a:cxn>
                            </a:cxnLst>
                            <a:rect l="0" t="0" r="r" b="b"/>
                            <a:pathLst>
                              <a:path w="1241" h="20">
                                <a:moveTo>
                                  <a:pt x="1240" y="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47645302" name="Group 50"/>
                        <wpg:cNvGrpSpPr>
                          <a:grpSpLocks/>
                        </wpg:cNvGrpSpPr>
                        <wpg:grpSpPr bwMode="auto">
                          <a:xfrm>
                            <a:off x="3285" y="4751"/>
                            <a:ext cx="76" cy="1391"/>
                            <a:chOff x="3285" y="4751"/>
                            <a:chExt cx="76" cy="1391"/>
                          </a:xfrm>
                        </wpg:grpSpPr>
                        <wps:wsp>
                          <wps:cNvPr id="712115850" name="Freeform 51"/>
                          <wps:cNvSpPr>
                            <a:spLocks/>
                          </wps:cNvSpPr>
                          <wps:spPr bwMode="auto">
                            <a:xfrm>
                              <a:off x="3285" y="4751"/>
                              <a:ext cx="76" cy="1391"/>
                            </a:xfrm>
                            <a:custGeom>
                              <a:avLst/>
                              <a:gdLst>
                                <a:gd name="T0" fmla="*/ 2 w 76"/>
                                <a:gd name="T1" fmla="*/ 1322 h 1391"/>
                                <a:gd name="T2" fmla="*/ 1 w 76"/>
                                <a:gd name="T3" fmla="*/ 1323 h 1391"/>
                                <a:gd name="T4" fmla="*/ 0 w 76"/>
                                <a:gd name="T5" fmla="*/ 1324 h 1391"/>
                                <a:gd name="T6" fmla="*/ 0 w 76"/>
                                <a:gd name="T7" fmla="*/ 1326 h 1391"/>
                                <a:gd name="T8" fmla="*/ 0 w 76"/>
                                <a:gd name="T9" fmla="*/ 1327 h 1391"/>
                                <a:gd name="T10" fmla="*/ 37 w 76"/>
                                <a:gd name="T11" fmla="*/ 1390 h 1391"/>
                                <a:gd name="T12" fmla="*/ 40 w 76"/>
                                <a:gd name="T13" fmla="*/ 1386 h 1391"/>
                                <a:gd name="T14" fmla="*/ 35 w 76"/>
                                <a:gd name="T15" fmla="*/ 1386 h 1391"/>
                                <a:gd name="T16" fmla="*/ 35 w 76"/>
                                <a:gd name="T17" fmla="*/ 1376 h 1391"/>
                                <a:gd name="T18" fmla="*/ 4 w 76"/>
                                <a:gd name="T19" fmla="*/ 1324 h 1391"/>
                                <a:gd name="T20" fmla="*/ 4 w 76"/>
                                <a:gd name="T21" fmla="*/ 1323 h 1391"/>
                                <a:gd name="T22" fmla="*/ 2 w 76"/>
                                <a:gd name="T23" fmla="*/ 1322 h 1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6" h="1391">
                                  <a:moveTo>
                                    <a:pt x="2" y="1322"/>
                                  </a:moveTo>
                                  <a:lnTo>
                                    <a:pt x="1" y="1323"/>
                                  </a:lnTo>
                                  <a:lnTo>
                                    <a:pt x="0" y="1324"/>
                                  </a:lnTo>
                                  <a:lnTo>
                                    <a:pt x="0" y="1326"/>
                                  </a:lnTo>
                                  <a:lnTo>
                                    <a:pt x="0" y="1327"/>
                                  </a:lnTo>
                                  <a:lnTo>
                                    <a:pt x="37" y="1390"/>
                                  </a:lnTo>
                                  <a:lnTo>
                                    <a:pt x="40" y="1386"/>
                                  </a:lnTo>
                                  <a:lnTo>
                                    <a:pt x="35" y="1386"/>
                                  </a:lnTo>
                                  <a:lnTo>
                                    <a:pt x="35" y="1376"/>
                                  </a:lnTo>
                                  <a:lnTo>
                                    <a:pt x="4" y="1324"/>
                                  </a:lnTo>
                                  <a:lnTo>
                                    <a:pt x="4" y="1323"/>
                                  </a:lnTo>
                                  <a:lnTo>
                                    <a:pt x="2" y="13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110590" name="Freeform 52"/>
                          <wps:cNvSpPr>
                            <a:spLocks/>
                          </wps:cNvSpPr>
                          <wps:spPr bwMode="auto">
                            <a:xfrm>
                              <a:off x="3285" y="4751"/>
                              <a:ext cx="76" cy="1391"/>
                            </a:xfrm>
                            <a:custGeom>
                              <a:avLst/>
                              <a:gdLst>
                                <a:gd name="T0" fmla="*/ 35 w 76"/>
                                <a:gd name="T1" fmla="*/ 1376 h 1391"/>
                                <a:gd name="T2" fmla="*/ 35 w 76"/>
                                <a:gd name="T3" fmla="*/ 1386 h 1391"/>
                                <a:gd name="T4" fmla="*/ 40 w 76"/>
                                <a:gd name="T5" fmla="*/ 1386 h 1391"/>
                                <a:gd name="T6" fmla="*/ 40 w 76"/>
                                <a:gd name="T7" fmla="*/ 1384 h 1391"/>
                                <a:gd name="T8" fmla="*/ 35 w 76"/>
                                <a:gd name="T9" fmla="*/ 1384 h 1391"/>
                                <a:gd name="T10" fmla="*/ 37 w 76"/>
                                <a:gd name="T11" fmla="*/ 1380 h 1391"/>
                                <a:gd name="T12" fmla="*/ 35 w 76"/>
                                <a:gd name="T13" fmla="*/ 1376 h 1391"/>
                              </a:gdLst>
                              <a:ahLst/>
                              <a:cxnLst>
                                <a:cxn ang="0">
                                  <a:pos x="T0" y="T1"/>
                                </a:cxn>
                                <a:cxn ang="0">
                                  <a:pos x="T2" y="T3"/>
                                </a:cxn>
                                <a:cxn ang="0">
                                  <a:pos x="T4" y="T5"/>
                                </a:cxn>
                                <a:cxn ang="0">
                                  <a:pos x="T6" y="T7"/>
                                </a:cxn>
                                <a:cxn ang="0">
                                  <a:pos x="T8" y="T9"/>
                                </a:cxn>
                                <a:cxn ang="0">
                                  <a:pos x="T10" y="T11"/>
                                </a:cxn>
                                <a:cxn ang="0">
                                  <a:pos x="T12" y="T13"/>
                                </a:cxn>
                              </a:cxnLst>
                              <a:rect l="0" t="0" r="r" b="b"/>
                              <a:pathLst>
                                <a:path w="76" h="1391">
                                  <a:moveTo>
                                    <a:pt x="35" y="1376"/>
                                  </a:moveTo>
                                  <a:lnTo>
                                    <a:pt x="35" y="1386"/>
                                  </a:lnTo>
                                  <a:lnTo>
                                    <a:pt x="40" y="1386"/>
                                  </a:lnTo>
                                  <a:lnTo>
                                    <a:pt x="40" y="1384"/>
                                  </a:lnTo>
                                  <a:lnTo>
                                    <a:pt x="35" y="1384"/>
                                  </a:lnTo>
                                  <a:lnTo>
                                    <a:pt x="37" y="1380"/>
                                  </a:lnTo>
                                  <a:lnTo>
                                    <a:pt x="35" y="13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434766" name="Freeform 53"/>
                          <wps:cNvSpPr>
                            <a:spLocks/>
                          </wps:cNvSpPr>
                          <wps:spPr bwMode="auto">
                            <a:xfrm>
                              <a:off x="3285" y="4751"/>
                              <a:ext cx="76" cy="1391"/>
                            </a:xfrm>
                            <a:custGeom>
                              <a:avLst/>
                              <a:gdLst>
                                <a:gd name="T0" fmla="*/ 72 w 76"/>
                                <a:gd name="T1" fmla="*/ 1322 h 1391"/>
                                <a:gd name="T2" fmla="*/ 71 w 76"/>
                                <a:gd name="T3" fmla="*/ 1323 h 1391"/>
                                <a:gd name="T4" fmla="*/ 70 w 76"/>
                                <a:gd name="T5" fmla="*/ 1324 h 1391"/>
                                <a:gd name="T6" fmla="*/ 40 w 76"/>
                                <a:gd name="T7" fmla="*/ 1376 h 1391"/>
                                <a:gd name="T8" fmla="*/ 40 w 76"/>
                                <a:gd name="T9" fmla="*/ 1386 h 1391"/>
                                <a:gd name="T10" fmla="*/ 40 w 76"/>
                                <a:gd name="T11" fmla="*/ 1386 h 1391"/>
                                <a:gd name="T12" fmla="*/ 75 w 76"/>
                                <a:gd name="T13" fmla="*/ 1327 h 1391"/>
                                <a:gd name="T14" fmla="*/ 75 w 76"/>
                                <a:gd name="T15" fmla="*/ 1326 h 1391"/>
                                <a:gd name="T16" fmla="*/ 75 w 76"/>
                                <a:gd name="T17" fmla="*/ 1324 h 1391"/>
                                <a:gd name="T18" fmla="*/ 74 w 76"/>
                                <a:gd name="T19" fmla="*/ 1323 h 1391"/>
                                <a:gd name="T20" fmla="*/ 72 w 76"/>
                                <a:gd name="T21" fmla="*/ 1322 h 1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6" h="1391">
                                  <a:moveTo>
                                    <a:pt x="72" y="1322"/>
                                  </a:moveTo>
                                  <a:lnTo>
                                    <a:pt x="71" y="1323"/>
                                  </a:lnTo>
                                  <a:lnTo>
                                    <a:pt x="70" y="1324"/>
                                  </a:lnTo>
                                  <a:lnTo>
                                    <a:pt x="40" y="1376"/>
                                  </a:lnTo>
                                  <a:lnTo>
                                    <a:pt x="40" y="1386"/>
                                  </a:lnTo>
                                  <a:lnTo>
                                    <a:pt x="40" y="1386"/>
                                  </a:lnTo>
                                  <a:lnTo>
                                    <a:pt x="75" y="1327"/>
                                  </a:lnTo>
                                  <a:lnTo>
                                    <a:pt x="75" y="1326"/>
                                  </a:lnTo>
                                  <a:lnTo>
                                    <a:pt x="75" y="1324"/>
                                  </a:lnTo>
                                  <a:lnTo>
                                    <a:pt x="74" y="1323"/>
                                  </a:lnTo>
                                  <a:lnTo>
                                    <a:pt x="72" y="13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668234" name="Freeform 54"/>
                          <wps:cNvSpPr>
                            <a:spLocks/>
                          </wps:cNvSpPr>
                          <wps:spPr bwMode="auto">
                            <a:xfrm>
                              <a:off x="3285" y="4751"/>
                              <a:ext cx="76" cy="1391"/>
                            </a:xfrm>
                            <a:custGeom>
                              <a:avLst/>
                              <a:gdLst>
                                <a:gd name="T0" fmla="*/ 37 w 76"/>
                                <a:gd name="T1" fmla="*/ 1380 h 1391"/>
                                <a:gd name="T2" fmla="*/ 35 w 76"/>
                                <a:gd name="T3" fmla="*/ 1384 h 1391"/>
                                <a:gd name="T4" fmla="*/ 40 w 76"/>
                                <a:gd name="T5" fmla="*/ 1384 h 1391"/>
                                <a:gd name="T6" fmla="*/ 37 w 76"/>
                                <a:gd name="T7" fmla="*/ 1380 h 1391"/>
                              </a:gdLst>
                              <a:ahLst/>
                              <a:cxnLst>
                                <a:cxn ang="0">
                                  <a:pos x="T0" y="T1"/>
                                </a:cxn>
                                <a:cxn ang="0">
                                  <a:pos x="T2" y="T3"/>
                                </a:cxn>
                                <a:cxn ang="0">
                                  <a:pos x="T4" y="T5"/>
                                </a:cxn>
                                <a:cxn ang="0">
                                  <a:pos x="T6" y="T7"/>
                                </a:cxn>
                              </a:cxnLst>
                              <a:rect l="0" t="0" r="r" b="b"/>
                              <a:pathLst>
                                <a:path w="76" h="1391">
                                  <a:moveTo>
                                    <a:pt x="37" y="1380"/>
                                  </a:moveTo>
                                  <a:lnTo>
                                    <a:pt x="35" y="1384"/>
                                  </a:lnTo>
                                  <a:lnTo>
                                    <a:pt x="40" y="1384"/>
                                  </a:lnTo>
                                  <a:lnTo>
                                    <a:pt x="37" y="13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7922894" name="Freeform 55"/>
                          <wps:cNvSpPr>
                            <a:spLocks/>
                          </wps:cNvSpPr>
                          <wps:spPr bwMode="auto">
                            <a:xfrm>
                              <a:off x="3285" y="4751"/>
                              <a:ext cx="76" cy="1391"/>
                            </a:xfrm>
                            <a:custGeom>
                              <a:avLst/>
                              <a:gdLst>
                                <a:gd name="T0" fmla="*/ 40 w 76"/>
                                <a:gd name="T1" fmla="*/ 1376 h 1391"/>
                                <a:gd name="T2" fmla="*/ 37 w 76"/>
                                <a:gd name="T3" fmla="*/ 1380 h 1391"/>
                                <a:gd name="T4" fmla="*/ 40 w 76"/>
                                <a:gd name="T5" fmla="*/ 1384 h 1391"/>
                                <a:gd name="T6" fmla="*/ 40 w 76"/>
                                <a:gd name="T7" fmla="*/ 1384 h 1391"/>
                                <a:gd name="T8" fmla="*/ 40 w 76"/>
                                <a:gd name="T9" fmla="*/ 1376 h 1391"/>
                              </a:gdLst>
                              <a:ahLst/>
                              <a:cxnLst>
                                <a:cxn ang="0">
                                  <a:pos x="T0" y="T1"/>
                                </a:cxn>
                                <a:cxn ang="0">
                                  <a:pos x="T2" y="T3"/>
                                </a:cxn>
                                <a:cxn ang="0">
                                  <a:pos x="T4" y="T5"/>
                                </a:cxn>
                                <a:cxn ang="0">
                                  <a:pos x="T6" y="T7"/>
                                </a:cxn>
                                <a:cxn ang="0">
                                  <a:pos x="T8" y="T9"/>
                                </a:cxn>
                              </a:cxnLst>
                              <a:rect l="0" t="0" r="r" b="b"/>
                              <a:pathLst>
                                <a:path w="76" h="1391">
                                  <a:moveTo>
                                    <a:pt x="40" y="1376"/>
                                  </a:moveTo>
                                  <a:lnTo>
                                    <a:pt x="37" y="1380"/>
                                  </a:lnTo>
                                  <a:lnTo>
                                    <a:pt x="40" y="1384"/>
                                  </a:lnTo>
                                  <a:lnTo>
                                    <a:pt x="40" y="1384"/>
                                  </a:lnTo>
                                  <a:lnTo>
                                    <a:pt x="40" y="13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767788" name="Freeform 56"/>
                          <wps:cNvSpPr>
                            <a:spLocks/>
                          </wps:cNvSpPr>
                          <wps:spPr bwMode="auto">
                            <a:xfrm>
                              <a:off x="3285" y="4751"/>
                              <a:ext cx="76" cy="1391"/>
                            </a:xfrm>
                            <a:custGeom>
                              <a:avLst/>
                              <a:gdLst>
                                <a:gd name="T0" fmla="*/ 37 w 76"/>
                                <a:gd name="T1" fmla="*/ 10 h 1391"/>
                                <a:gd name="T2" fmla="*/ 35 w 76"/>
                                <a:gd name="T3" fmla="*/ 14 h 1391"/>
                                <a:gd name="T4" fmla="*/ 35 w 76"/>
                                <a:gd name="T5" fmla="*/ 1376 h 1391"/>
                                <a:gd name="T6" fmla="*/ 37 w 76"/>
                                <a:gd name="T7" fmla="*/ 1380 h 1391"/>
                                <a:gd name="T8" fmla="*/ 40 w 76"/>
                                <a:gd name="T9" fmla="*/ 1376 h 1391"/>
                                <a:gd name="T10" fmla="*/ 40 w 76"/>
                                <a:gd name="T11" fmla="*/ 14 h 1391"/>
                                <a:gd name="T12" fmla="*/ 37 w 76"/>
                                <a:gd name="T13" fmla="*/ 10 h 1391"/>
                              </a:gdLst>
                              <a:ahLst/>
                              <a:cxnLst>
                                <a:cxn ang="0">
                                  <a:pos x="T0" y="T1"/>
                                </a:cxn>
                                <a:cxn ang="0">
                                  <a:pos x="T2" y="T3"/>
                                </a:cxn>
                                <a:cxn ang="0">
                                  <a:pos x="T4" y="T5"/>
                                </a:cxn>
                                <a:cxn ang="0">
                                  <a:pos x="T6" y="T7"/>
                                </a:cxn>
                                <a:cxn ang="0">
                                  <a:pos x="T8" y="T9"/>
                                </a:cxn>
                                <a:cxn ang="0">
                                  <a:pos x="T10" y="T11"/>
                                </a:cxn>
                                <a:cxn ang="0">
                                  <a:pos x="T12" y="T13"/>
                                </a:cxn>
                              </a:cxnLst>
                              <a:rect l="0" t="0" r="r" b="b"/>
                              <a:pathLst>
                                <a:path w="76" h="1391">
                                  <a:moveTo>
                                    <a:pt x="37" y="10"/>
                                  </a:moveTo>
                                  <a:lnTo>
                                    <a:pt x="35" y="14"/>
                                  </a:lnTo>
                                  <a:lnTo>
                                    <a:pt x="35" y="1376"/>
                                  </a:lnTo>
                                  <a:lnTo>
                                    <a:pt x="37" y="1380"/>
                                  </a:lnTo>
                                  <a:lnTo>
                                    <a:pt x="40" y="1376"/>
                                  </a:lnTo>
                                  <a:lnTo>
                                    <a:pt x="40" y="14"/>
                                  </a:lnTo>
                                  <a:lnTo>
                                    <a:pt x="37"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288353" name="Freeform 57"/>
                          <wps:cNvSpPr>
                            <a:spLocks/>
                          </wps:cNvSpPr>
                          <wps:spPr bwMode="auto">
                            <a:xfrm>
                              <a:off x="3285" y="4751"/>
                              <a:ext cx="76" cy="1391"/>
                            </a:xfrm>
                            <a:custGeom>
                              <a:avLst/>
                              <a:gdLst>
                                <a:gd name="T0" fmla="*/ 37 w 76"/>
                                <a:gd name="T1" fmla="*/ 0 h 1391"/>
                                <a:gd name="T2" fmla="*/ 0 w 76"/>
                                <a:gd name="T3" fmla="*/ 63 h 1391"/>
                                <a:gd name="T4" fmla="*/ 0 w 76"/>
                                <a:gd name="T5" fmla="*/ 65 h 1391"/>
                                <a:gd name="T6" fmla="*/ 0 w 76"/>
                                <a:gd name="T7" fmla="*/ 66 h 1391"/>
                                <a:gd name="T8" fmla="*/ 1 w 76"/>
                                <a:gd name="T9" fmla="*/ 67 h 1391"/>
                                <a:gd name="T10" fmla="*/ 2 w 76"/>
                                <a:gd name="T11" fmla="*/ 67 h 1391"/>
                                <a:gd name="T12" fmla="*/ 4 w 76"/>
                                <a:gd name="T13" fmla="*/ 67 h 1391"/>
                                <a:gd name="T14" fmla="*/ 5 w 76"/>
                                <a:gd name="T15" fmla="*/ 66 h 1391"/>
                                <a:gd name="T16" fmla="*/ 35 w 76"/>
                                <a:gd name="T17" fmla="*/ 14 h 1391"/>
                                <a:gd name="T18" fmla="*/ 35 w 76"/>
                                <a:gd name="T19" fmla="*/ 5 h 1391"/>
                                <a:gd name="T20" fmla="*/ 40 w 76"/>
                                <a:gd name="T21" fmla="*/ 5 h 1391"/>
                                <a:gd name="T22" fmla="*/ 37 w 76"/>
                                <a:gd name="T23" fmla="*/ 0 h 1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6" h="1391">
                                  <a:moveTo>
                                    <a:pt x="37" y="0"/>
                                  </a:moveTo>
                                  <a:lnTo>
                                    <a:pt x="0" y="63"/>
                                  </a:lnTo>
                                  <a:lnTo>
                                    <a:pt x="0" y="65"/>
                                  </a:lnTo>
                                  <a:lnTo>
                                    <a:pt x="0" y="66"/>
                                  </a:lnTo>
                                  <a:lnTo>
                                    <a:pt x="1" y="67"/>
                                  </a:lnTo>
                                  <a:lnTo>
                                    <a:pt x="2" y="67"/>
                                  </a:lnTo>
                                  <a:lnTo>
                                    <a:pt x="4" y="67"/>
                                  </a:lnTo>
                                  <a:lnTo>
                                    <a:pt x="5" y="66"/>
                                  </a:lnTo>
                                  <a:lnTo>
                                    <a:pt x="35" y="14"/>
                                  </a:lnTo>
                                  <a:lnTo>
                                    <a:pt x="35" y="5"/>
                                  </a:lnTo>
                                  <a:lnTo>
                                    <a:pt x="40" y="5"/>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312936" name="Freeform 58"/>
                          <wps:cNvSpPr>
                            <a:spLocks/>
                          </wps:cNvSpPr>
                          <wps:spPr bwMode="auto">
                            <a:xfrm>
                              <a:off x="3285" y="4751"/>
                              <a:ext cx="76" cy="1391"/>
                            </a:xfrm>
                            <a:custGeom>
                              <a:avLst/>
                              <a:gdLst>
                                <a:gd name="T0" fmla="*/ 40 w 76"/>
                                <a:gd name="T1" fmla="*/ 5 h 1391"/>
                                <a:gd name="T2" fmla="*/ 40 w 76"/>
                                <a:gd name="T3" fmla="*/ 5 h 1391"/>
                                <a:gd name="T4" fmla="*/ 40 w 76"/>
                                <a:gd name="T5" fmla="*/ 14 h 1391"/>
                                <a:gd name="T6" fmla="*/ 70 w 76"/>
                                <a:gd name="T7" fmla="*/ 66 h 1391"/>
                                <a:gd name="T8" fmla="*/ 71 w 76"/>
                                <a:gd name="T9" fmla="*/ 67 h 1391"/>
                                <a:gd name="T10" fmla="*/ 72 w 76"/>
                                <a:gd name="T11" fmla="*/ 67 h 1391"/>
                                <a:gd name="T12" fmla="*/ 74 w 76"/>
                                <a:gd name="T13" fmla="*/ 67 h 1391"/>
                                <a:gd name="T14" fmla="*/ 75 w 76"/>
                                <a:gd name="T15" fmla="*/ 66 h 1391"/>
                                <a:gd name="T16" fmla="*/ 75 w 76"/>
                                <a:gd name="T17" fmla="*/ 65 h 1391"/>
                                <a:gd name="T18" fmla="*/ 75 w 76"/>
                                <a:gd name="T19" fmla="*/ 63 h 1391"/>
                                <a:gd name="T20" fmla="*/ 40 w 76"/>
                                <a:gd name="T21" fmla="*/ 5 h 1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6" h="1391">
                                  <a:moveTo>
                                    <a:pt x="40" y="5"/>
                                  </a:moveTo>
                                  <a:lnTo>
                                    <a:pt x="40" y="5"/>
                                  </a:lnTo>
                                  <a:lnTo>
                                    <a:pt x="40" y="14"/>
                                  </a:lnTo>
                                  <a:lnTo>
                                    <a:pt x="70" y="66"/>
                                  </a:lnTo>
                                  <a:lnTo>
                                    <a:pt x="71" y="67"/>
                                  </a:lnTo>
                                  <a:lnTo>
                                    <a:pt x="72" y="67"/>
                                  </a:lnTo>
                                  <a:lnTo>
                                    <a:pt x="74" y="67"/>
                                  </a:lnTo>
                                  <a:lnTo>
                                    <a:pt x="75" y="66"/>
                                  </a:lnTo>
                                  <a:lnTo>
                                    <a:pt x="75" y="65"/>
                                  </a:lnTo>
                                  <a:lnTo>
                                    <a:pt x="75" y="63"/>
                                  </a:lnTo>
                                  <a:lnTo>
                                    <a:pt x="4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475616" name="Freeform 59"/>
                          <wps:cNvSpPr>
                            <a:spLocks/>
                          </wps:cNvSpPr>
                          <wps:spPr bwMode="auto">
                            <a:xfrm>
                              <a:off x="3285" y="4751"/>
                              <a:ext cx="76" cy="1391"/>
                            </a:xfrm>
                            <a:custGeom>
                              <a:avLst/>
                              <a:gdLst>
                                <a:gd name="T0" fmla="*/ 40 w 76"/>
                                <a:gd name="T1" fmla="*/ 5 h 1391"/>
                                <a:gd name="T2" fmla="*/ 35 w 76"/>
                                <a:gd name="T3" fmla="*/ 5 h 1391"/>
                                <a:gd name="T4" fmla="*/ 35 w 76"/>
                                <a:gd name="T5" fmla="*/ 14 h 1391"/>
                                <a:gd name="T6" fmla="*/ 37 w 76"/>
                                <a:gd name="T7" fmla="*/ 10 h 1391"/>
                                <a:gd name="T8" fmla="*/ 35 w 76"/>
                                <a:gd name="T9" fmla="*/ 6 h 1391"/>
                                <a:gd name="T10" fmla="*/ 40 w 76"/>
                                <a:gd name="T11" fmla="*/ 6 h 1391"/>
                                <a:gd name="T12" fmla="*/ 40 w 76"/>
                                <a:gd name="T13" fmla="*/ 5 h 1391"/>
                              </a:gdLst>
                              <a:ahLst/>
                              <a:cxnLst>
                                <a:cxn ang="0">
                                  <a:pos x="T0" y="T1"/>
                                </a:cxn>
                                <a:cxn ang="0">
                                  <a:pos x="T2" y="T3"/>
                                </a:cxn>
                                <a:cxn ang="0">
                                  <a:pos x="T4" y="T5"/>
                                </a:cxn>
                                <a:cxn ang="0">
                                  <a:pos x="T6" y="T7"/>
                                </a:cxn>
                                <a:cxn ang="0">
                                  <a:pos x="T8" y="T9"/>
                                </a:cxn>
                                <a:cxn ang="0">
                                  <a:pos x="T10" y="T11"/>
                                </a:cxn>
                                <a:cxn ang="0">
                                  <a:pos x="T12" y="T13"/>
                                </a:cxn>
                              </a:cxnLst>
                              <a:rect l="0" t="0" r="r" b="b"/>
                              <a:pathLst>
                                <a:path w="76" h="1391">
                                  <a:moveTo>
                                    <a:pt x="40" y="5"/>
                                  </a:moveTo>
                                  <a:lnTo>
                                    <a:pt x="35" y="5"/>
                                  </a:lnTo>
                                  <a:lnTo>
                                    <a:pt x="35" y="14"/>
                                  </a:lnTo>
                                  <a:lnTo>
                                    <a:pt x="37" y="10"/>
                                  </a:lnTo>
                                  <a:lnTo>
                                    <a:pt x="35" y="6"/>
                                  </a:lnTo>
                                  <a:lnTo>
                                    <a:pt x="40" y="6"/>
                                  </a:lnTo>
                                  <a:lnTo>
                                    <a:pt x="4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150961" name="Freeform 60"/>
                          <wps:cNvSpPr>
                            <a:spLocks/>
                          </wps:cNvSpPr>
                          <wps:spPr bwMode="auto">
                            <a:xfrm>
                              <a:off x="3285" y="4751"/>
                              <a:ext cx="76" cy="1391"/>
                            </a:xfrm>
                            <a:custGeom>
                              <a:avLst/>
                              <a:gdLst>
                                <a:gd name="T0" fmla="*/ 40 w 76"/>
                                <a:gd name="T1" fmla="*/ 6 h 1391"/>
                                <a:gd name="T2" fmla="*/ 40 w 76"/>
                                <a:gd name="T3" fmla="*/ 6 h 1391"/>
                                <a:gd name="T4" fmla="*/ 37 w 76"/>
                                <a:gd name="T5" fmla="*/ 10 h 1391"/>
                                <a:gd name="T6" fmla="*/ 40 w 76"/>
                                <a:gd name="T7" fmla="*/ 14 h 1391"/>
                                <a:gd name="T8" fmla="*/ 40 w 76"/>
                                <a:gd name="T9" fmla="*/ 6 h 1391"/>
                              </a:gdLst>
                              <a:ahLst/>
                              <a:cxnLst>
                                <a:cxn ang="0">
                                  <a:pos x="T0" y="T1"/>
                                </a:cxn>
                                <a:cxn ang="0">
                                  <a:pos x="T2" y="T3"/>
                                </a:cxn>
                                <a:cxn ang="0">
                                  <a:pos x="T4" y="T5"/>
                                </a:cxn>
                                <a:cxn ang="0">
                                  <a:pos x="T6" y="T7"/>
                                </a:cxn>
                                <a:cxn ang="0">
                                  <a:pos x="T8" y="T9"/>
                                </a:cxn>
                              </a:cxnLst>
                              <a:rect l="0" t="0" r="r" b="b"/>
                              <a:pathLst>
                                <a:path w="76" h="1391">
                                  <a:moveTo>
                                    <a:pt x="40" y="6"/>
                                  </a:moveTo>
                                  <a:lnTo>
                                    <a:pt x="40" y="6"/>
                                  </a:lnTo>
                                  <a:lnTo>
                                    <a:pt x="37" y="10"/>
                                  </a:lnTo>
                                  <a:lnTo>
                                    <a:pt x="40" y="14"/>
                                  </a:lnTo>
                                  <a:lnTo>
                                    <a:pt x="4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92570" name="Freeform 61"/>
                          <wps:cNvSpPr>
                            <a:spLocks/>
                          </wps:cNvSpPr>
                          <wps:spPr bwMode="auto">
                            <a:xfrm>
                              <a:off x="3285" y="4751"/>
                              <a:ext cx="76" cy="1391"/>
                            </a:xfrm>
                            <a:custGeom>
                              <a:avLst/>
                              <a:gdLst>
                                <a:gd name="T0" fmla="*/ 40 w 76"/>
                                <a:gd name="T1" fmla="*/ 6 h 1391"/>
                                <a:gd name="T2" fmla="*/ 35 w 76"/>
                                <a:gd name="T3" fmla="*/ 6 h 1391"/>
                                <a:gd name="T4" fmla="*/ 37 w 76"/>
                                <a:gd name="T5" fmla="*/ 10 h 1391"/>
                                <a:gd name="T6" fmla="*/ 40 w 76"/>
                                <a:gd name="T7" fmla="*/ 6 h 1391"/>
                              </a:gdLst>
                              <a:ahLst/>
                              <a:cxnLst>
                                <a:cxn ang="0">
                                  <a:pos x="T0" y="T1"/>
                                </a:cxn>
                                <a:cxn ang="0">
                                  <a:pos x="T2" y="T3"/>
                                </a:cxn>
                                <a:cxn ang="0">
                                  <a:pos x="T4" y="T5"/>
                                </a:cxn>
                                <a:cxn ang="0">
                                  <a:pos x="T6" y="T7"/>
                                </a:cxn>
                              </a:cxnLst>
                              <a:rect l="0" t="0" r="r" b="b"/>
                              <a:pathLst>
                                <a:path w="76" h="1391">
                                  <a:moveTo>
                                    <a:pt x="40" y="6"/>
                                  </a:moveTo>
                                  <a:lnTo>
                                    <a:pt x="35" y="6"/>
                                  </a:lnTo>
                                  <a:lnTo>
                                    <a:pt x="37" y="10"/>
                                  </a:lnTo>
                                  <a:lnTo>
                                    <a:pt x="4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29903354" name="Text Box 62" descr="Site Massing Drawings / Plans">
                          <a:extLst>
                            <a:ext uri="{C183D7F6-B498-43B3-948B-1728B52AA6E4}">
                              <adec:decorative xmlns:adec="http://schemas.microsoft.com/office/drawing/2017/decorative" val="0"/>
                            </a:ext>
                          </a:extLst>
                        </wps:cNvPr>
                        <wps:cNvSpPr txBox="1">
                          <a:spLocks noChangeArrowheads="1"/>
                        </wps:cNvSpPr>
                        <wps:spPr bwMode="auto">
                          <a:xfrm>
                            <a:off x="2760" y="105"/>
                            <a:ext cx="89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031F9" w14:textId="77777777" w:rsidR="00960362" w:rsidRDefault="00960362">
                              <w:pPr>
                                <w:pStyle w:val="BodyText"/>
                                <w:kinsoku w:val="0"/>
                                <w:overflowPunct w:val="0"/>
                                <w:spacing w:line="199" w:lineRule="exact"/>
                              </w:pPr>
                              <w:r>
                                <w:t>16,300mm</w:t>
                              </w:r>
                            </w:p>
                          </w:txbxContent>
                        </wps:txbx>
                        <wps:bodyPr rot="0" vert="horz" wrap="square" lIns="0" tIns="0" rIns="0" bIns="0" anchor="t" anchorCtr="0" upright="1">
                          <a:noAutofit/>
                        </wps:bodyPr>
                      </wps:wsp>
                      <wps:wsp>
                        <wps:cNvPr id="1099879160" name="Text Box 63" descr="Site Massing Drawings / Plans">
                          <a:extLst>
                            <a:ext uri="{C183D7F6-B498-43B3-948B-1728B52AA6E4}">
                              <adec:decorative xmlns:adec="http://schemas.microsoft.com/office/drawing/2017/decorative" val="0"/>
                            </a:ext>
                          </a:extLst>
                        </wps:cNvPr>
                        <wps:cNvSpPr txBox="1">
                          <a:spLocks noChangeArrowheads="1"/>
                        </wps:cNvSpPr>
                        <wps:spPr bwMode="auto">
                          <a:xfrm>
                            <a:off x="2758" y="4458"/>
                            <a:ext cx="109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ECD2F" w14:textId="77777777" w:rsidR="00960362" w:rsidRDefault="00960362">
                              <w:pPr>
                                <w:pStyle w:val="BodyText"/>
                                <w:kinsoku w:val="0"/>
                                <w:overflowPunct w:val="0"/>
                                <w:spacing w:line="200" w:lineRule="exact"/>
                              </w:pPr>
                              <w:r>
                                <w:t>C. 13,300mm</w:t>
                              </w:r>
                            </w:p>
                          </w:txbxContent>
                        </wps:txbx>
                        <wps:bodyPr rot="0" vert="horz" wrap="square" lIns="0" tIns="0" rIns="0" bIns="0" anchor="t" anchorCtr="0" upright="1">
                          <a:noAutofit/>
                        </wps:bodyPr>
                      </wps:wsp>
                      <wps:wsp>
                        <wps:cNvPr id="789337500" name="Text Box 64" descr="Site Massing Drawings / Plans">
                          <a:extLst>
                            <a:ext uri="{C183D7F6-B498-43B3-948B-1728B52AA6E4}">
                              <adec:decorative xmlns:adec="http://schemas.microsoft.com/office/drawing/2017/decorative" val="0"/>
                            </a:ext>
                          </a:extLst>
                        </wps:cNvPr>
                        <wps:cNvSpPr txBox="1">
                          <a:spLocks noChangeArrowheads="1"/>
                        </wps:cNvSpPr>
                        <wps:spPr bwMode="auto">
                          <a:xfrm>
                            <a:off x="2763" y="8446"/>
                            <a:ext cx="89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21121" w14:textId="77777777" w:rsidR="00960362" w:rsidRDefault="00960362">
                              <w:pPr>
                                <w:pStyle w:val="BodyText"/>
                                <w:kinsoku w:val="0"/>
                                <w:overflowPunct w:val="0"/>
                                <w:spacing w:line="199" w:lineRule="exact"/>
                              </w:pPr>
                              <w:r>
                                <w:t>14,100mm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A5274C" id="Group 21" o:spid="_x0000_s1037" alt="Site Massing Drawings / Plans" style="position:absolute;left:0;text-align:left;margin-left:84.65pt;margin-top:-2.2pt;width:268.4pt;height:545.35pt;z-index:251659264;mso-position-horizontal-relative:page" coordorigin="1693,-44" coordsize="5368,10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" o:allowincell="f">
                <v:shape id="Picture 22" o:spid="_x0000_s1038" type="#_x0000_t75" alt="Massing Site Plan Drawing" style="position:absolute;left:1694;top:-45;width:5360;height:10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">
                  <v:imagedata r:id="rId18" o:title="Massing Site Plan Drawing"/>
                </v:shape>
                <v:shape id="Freeform 23" o:spid="_x0000_s1039" style="position:absolute;left:2692;top:403;width:1241;height:20;visibility:visible;mso-wrap-style:square;v-text-anchor:top" coordsize="12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" path="m1240,l,e" filled="f" strokeweight=".25pt">
                  <v:path arrowok="t" o:connecttype="custom" o:connectlocs="1240,0;0,0" o:connectangles="0,0"/>
                </v:shape>
                <v:group id="Group 24" o:spid="_x0000_s1040" style="position:absolute;left:3287;top:397;width:76;height:1683" coordorigin="3287,397" coordsize="76,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">
                  <v:shape id="Freeform 25" o:spid="_x0000_s1041" style="position:absolute;left:3287;top:397;width:76;height:1683;visibility:visible;mso-wrap-style:square;v-text-anchor:top" coordsize="76,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" path="m2,1614r-1,1l,1616r,1l,1618r37,64l40,1677r-5,l35,1667,4,1616r,-1l2,1614xe" fillcolor="black" stroked="f">
                    <v:path arrowok="t" o:connecttype="custom" o:connectlocs="2,1614;1,1615;0,1616;0,1617;0,1618;37,1682;40,1677;35,1677;35,1667;4,1616;4,1615;2,1614" o:connectangles="0,0,0,0,0,0,0,0,0,0,0,0"/>
                  </v:shape>
                  <v:shape id="Freeform 26" o:spid="_x0000_s1042" style="position:absolute;left:3287;top:397;width:76;height:1683;visibility:visible;mso-wrap-style:square;v-text-anchor:top" coordsize="76,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" path="m35,1668r,9l40,1677r,-1l35,1676r2,-4l35,1668xe" fillcolor="black" stroked="f">
                    <v:path arrowok="t" o:connecttype="custom" o:connectlocs="35,1668;35,1677;40,1677;40,1676;35,1676;37,1672;35,1668" o:connectangles="0,0,0,0,0,0,0"/>
                  </v:shape>
                  <v:shape id="Freeform 27" o:spid="_x0000_s1043" style="position:absolute;left:3287;top:397;width:76;height:1683;visibility:visible;mso-wrap-style:square;v-text-anchor:top" coordsize="76,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" path="m72,1614r-1,1l70,1616r-30,51l40,1677r,l75,1618r,-1l75,1616r-2,-1l72,1614xe" fillcolor="black" stroked="f">
                    <v:path arrowok="t" o:connecttype="custom" o:connectlocs="72,1614;71,1615;70,1616;40,1667;40,1677;40,1677;75,1618;75,1617;75,1616;73,1615;72,1614" o:connectangles="0,0,0,0,0,0,0,0,0,0,0"/>
                  </v:shape>
                  <v:shape id="Freeform 28" o:spid="_x0000_s1044" style="position:absolute;left:3287;top:397;width:76;height:1683;visibility:visible;mso-wrap-style:square;v-text-anchor:top" coordsize="76,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" path="m37,1672r-2,4l40,1676r-3,-4xe" fillcolor="black" stroked="f">
                    <v:path arrowok="t" o:connecttype="custom" o:connectlocs="37,1672;35,1676;40,1676;37,1672" o:connectangles="0,0,0,0"/>
                  </v:shape>
                  <v:shape id="Freeform 29" o:spid="_x0000_s1045" style="position:absolute;left:3287;top:397;width:76;height:1683;visibility:visible;mso-wrap-style:square;v-text-anchor:top" coordsize="76,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" path="m40,1667r-3,5l40,1676r,l40,1667xe" fillcolor="black" stroked="f">
                    <v:path arrowok="t" o:connecttype="custom" o:connectlocs="40,1667;37,1672;40,1676;40,1676;40,1667" o:connectangles="0,0,0,0,0"/>
                  </v:shape>
                  <v:shape id="Freeform 30" o:spid="_x0000_s1046" style="position:absolute;left:3287;top:397;width:76;height:1683;visibility:visible;mso-wrap-style:square;v-text-anchor:top" coordsize="76,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" path="m37,9r-2,5l35,1668r2,4l40,1668,40,14,37,9xe" fillcolor="black" stroked="f">
                    <v:path arrowok="t" o:connecttype="custom" o:connectlocs="37,9;35,14;35,1668;37,1672;40,1668;40,14;37,9" o:connectangles="0,0,0,0,0,0,0"/>
                  </v:shape>
                  <v:shape id="Freeform 31" o:spid="_x0000_s1047" style="position:absolute;left:3287;top:397;width:76;height:1683;visibility:visible;mso-wrap-style:square;v-text-anchor:top" coordsize="76,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" path="m37,l,63r,1l,66r1,1l2,67r2,l5,66,35,14r,-9l40,5,37,xe" fillcolor="black" stroked="f">
                    <v:path arrowok="t" o:connecttype="custom" o:connectlocs="37,0;0,63;0,64;0,66;1,67;2,67;4,67;5,66;35,14;35,5;40,5;37,0" o:connectangles="0,0,0,0,0,0,0,0,0,0,0,0"/>
                  </v:shape>
                  <v:shape id="Freeform 32" o:spid="_x0000_s1048" style="position:absolute;left:3287;top:397;width:76;height:1683;visibility:visible;mso-wrap-style:square;v-text-anchor:top" coordsize="76,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" path="m40,5r,l40,14,70,66r1,1l72,67r1,l75,66r,-2l75,63,40,5xe" fillcolor="black" stroked="f">
                    <v:path arrowok="t" o:connecttype="custom" o:connectlocs="40,5;40,5;40,14;70,66;71,67;72,67;73,67;75,66;75,64;75,63;40,5" o:connectangles="0,0,0,0,0,0,0,0,0,0,0"/>
                  </v:shape>
                  <v:shape id="Freeform 33" o:spid="_x0000_s1049" style="position:absolute;left:3287;top:397;width:76;height:1683;visibility:visible;mso-wrap-style:square;v-text-anchor:top" coordsize="76,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" path="m40,6r,l37,9r3,5l40,6xe" fillcolor="black" stroked="f">
                    <v:path arrowok="t" o:connecttype="custom" o:connectlocs="40,6;40,6;37,9;40,14;40,6" o:connectangles="0,0,0,0,0"/>
                  </v:shape>
                  <v:shape id="Freeform 34" o:spid="_x0000_s1050" style="position:absolute;left:3287;top:397;width:76;height:1683;visibility:visible;mso-wrap-style:square;v-text-anchor:top" coordsize="76,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" path="m40,5r-5,l35,14,37,9,35,6r5,l40,5xe" fillcolor="black" stroked="f">
                    <v:path arrowok="t" o:connecttype="custom" o:connectlocs="40,5;35,5;35,14;37,9;35,6;40,6;40,5" o:connectangles="0,0,0,0,0,0,0"/>
                  </v:shape>
                  <v:shape id="Freeform 35" o:spid="_x0000_s1051" style="position:absolute;left:3287;top:397;width:76;height:1683;visibility:visible;mso-wrap-style:square;v-text-anchor:top" coordsize="76,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" path="m40,6r-5,l37,9,40,6xe" fillcolor="black" stroked="f">
                    <v:path arrowok="t" o:connecttype="custom" o:connectlocs="40,6;35,6;37,9;40,6" o:connectangles="0,0,0,0"/>
                  </v:shape>
                </v:group>
                <v:shape id="Freeform 36" o:spid="_x0000_s1052" style="position:absolute;left:2694;top:8744;width:1241;height:20;visibility:visible;mso-wrap-style:square;v-text-anchor:top" coordsize="12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" path="m1240,l,e" filled="f" strokeweight=".25pt">
                  <v:path arrowok="t" o:connecttype="custom" o:connectlocs="1240,0;0,0" o:connectangles="0,0"/>
                </v:shape>
                <v:group id="Group 37" o:spid="_x0000_s1053" style="position:absolute;left:3289;top:8738;width:76;height:1447" coordorigin="3289,8738" coordsize="76,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">
                  <v:shape id="Freeform 38" o:spid="_x0000_s1054" style="position:absolute;left:3289;top:8738;width:76;height:1447;visibility:visible;mso-wrap-style:square;v-text-anchor:top" coordsize="76,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" path="m2,1378r-1,1l,1379r,2l,1382r37,64l40,1441r-5,l35,1431,4,1379r,-1l2,1378xe" fillcolor="black" stroked="f">
                    <v:path arrowok="t" o:connecttype="custom" o:connectlocs="2,1378;1,1379;0,1379;0,1381;0,1382;37,1446;40,1441;35,1441;35,1431;4,1379;4,1378;2,1378" o:connectangles="0,0,0,0,0,0,0,0,0,0,0,0"/>
                  </v:shape>
                  <v:shape id="Freeform 39" o:spid="_x0000_s1055" style="position:absolute;left:3289;top:8738;width:76;height:1447;visibility:visible;mso-wrap-style:square;v-text-anchor:top" coordsize="76,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" path="m35,1432r,9l40,1441r,-1l35,1440r2,-4l35,1432xe" fillcolor="black" stroked="f">
                    <v:path arrowok="t" o:connecttype="custom" o:connectlocs="35,1432;35,1441;40,1441;40,1440;35,1440;37,1436;35,1432" o:connectangles="0,0,0,0,0,0,0"/>
                  </v:shape>
                  <v:shape id="Freeform 40" o:spid="_x0000_s1056" style="position:absolute;left:3289;top:8738;width:76;height:1447;visibility:visible;mso-wrap-style:square;v-text-anchor:top" coordsize="76,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" path="m72,1378r-1,l70,1380r-30,51l40,1441r,l75,1382r,-1l75,1379r-2,l72,1378xe" fillcolor="black" stroked="f">
                    <v:path arrowok="t" o:connecttype="custom" o:connectlocs="72,1378;71,1378;70,1380;40,1431;40,1441;40,1441;75,1382;75,1381;75,1379;73,1379;72,1378" o:connectangles="0,0,0,0,0,0,0,0,0,0,0"/>
                  </v:shape>
                  <v:shape id="Freeform 41" o:spid="_x0000_s1057" style="position:absolute;left:3289;top:8738;width:76;height:1447;visibility:visible;mso-wrap-style:square;v-text-anchor:top" coordsize="76,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" path="m37,1436r-2,4l40,1440r-3,-4xe" fillcolor="black" stroked="f">
                    <v:path arrowok="t" o:connecttype="custom" o:connectlocs="37,1436;35,1440;40,1440;37,1436" o:connectangles="0,0,0,0"/>
                  </v:shape>
                  <v:shape id="Freeform 42" o:spid="_x0000_s1058" style="position:absolute;left:3289;top:8738;width:76;height:1447;visibility:visible;mso-wrap-style:square;v-text-anchor:top" coordsize="76,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" path="m40,1431r-3,5l40,1440r,l40,1431xe" fillcolor="black" stroked="f">
                    <v:path arrowok="t" o:connecttype="custom" o:connectlocs="40,1431;37,1436;40,1440;40,1440;40,1431" o:connectangles="0,0,0,0,0"/>
                  </v:shape>
                  <v:shape id="Freeform 43" o:spid="_x0000_s1059" style="position:absolute;left:3289;top:8738;width:76;height:1447;visibility:visible;mso-wrap-style:square;v-text-anchor:top" coordsize="76,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" path="m37,9r-2,5l35,1432r2,4l40,1432,40,14,37,9xe" fillcolor="black" stroked="f">
                    <v:path arrowok="t" o:connecttype="custom" o:connectlocs="37,9;35,14;35,1432;37,1436;40,1432;40,14;37,9" o:connectangles="0,0,0,0,0,0,0"/>
                  </v:shape>
                  <v:shape id="Freeform 44" o:spid="_x0000_s1060" style="position:absolute;left:3289;top:8738;width:76;height:1447;visibility:visible;mso-wrap-style:square;v-text-anchor:top" coordsize="76,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" path="m37,l,63r,1l,66r1,l2,67r2,l5,66,35,14,35,4r5,l37,xe" fillcolor="black" stroked="f">
                    <v:path arrowok="t" o:connecttype="custom" o:connectlocs="37,0;0,63;0,64;0,66;1,66;2,67;4,67;5,66;35,14;35,4;40,4;37,0" o:connectangles="0,0,0,0,0,0,0,0,0,0,0,0"/>
                  </v:shape>
                  <v:shape id="Freeform 45" o:spid="_x0000_s1061" style="position:absolute;left:3289;top:8738;width:76;height:1447;visibility:visible;mso-wrap-style:square;v-text-anchor:top" coordsize="76,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" path="m40,4r,l40,14,70,66r1,1l72,67r1,-1l75,66r,-2l75,63,40,4xe" fillcolor="black" stroked="f">
                    <v:path arrowok="t" o:connecttype="custom" o:connectlocs="40,4;40,4;40,14;70,66;71,67;72,67;73,66;75,66;75,64;75,63;40,4" o:connectangles="0,0,0,0,0,0,0,0,0,0,0"/>
                  </v:shape>
                  <v:shape id="Freeform 46" o:spid="_x0000_s1062" style="position:absolute;left:3289;top:8738;width:76;height:1447;visibility:visible;mso-wrap-style:square;v-text-anchor:top" coordsize="76,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" path="m40,6r,l37,9r3,5l40,6xe" fillcolor="black" stroked="f">
                    <v:path arrowok="t" o:connecttype="custom" o:connectlocs="40,6;40,6;37,9;40,14;40,6" o:connectangles="0,0,0,0,0"/>
                  </v:shape>
                  <v:shape id="Freeform 47" o:spid="_x0000_s1063" style="position:absolute;left:3289;top:8738;width:76;height:1447;visibility:visible;mso-wrap-style:square;v-text-anchor:top" coordsize="76,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" path="m40,4r-5,l35,14,37,9,35,6r5,l40,4xe" fillcolor="black" stroked="f">
                    <v:path arrowok="t" o:connecttype="custom" o:connectlocs="40,4;35,4;35,14;37,9;35,6;40,6;40,4" o:connectangles="0,0,0,0,0,0,0"/>
                  </v:shape>
                  <v:shape id="Freeform 48" o:spid="_x0000_s1064" style="position:absolute;left:3289;top:8738;width:76;height:1447;visibility:visible;mso-wrap-style:square;v-text-anchor:top" coordsize="76,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" path="m40,6r-5,l37,9,40,6xe" fillcolor="black" stroked="f">
                    <v:path arrowok="t" o:connecttype="custom" o:connectlocs="40,6;35,6;37,9;40,6" o:connectangles="0,0,0,0"/>
                  </v:shape>
                </v:group>
                <v:shape id="Freeform 49" o:spid="_x0000_s1065" style="position:absolute;left:2690;top:4757;width:1241;height:20;visibility:visible;mso-wrap-style:square;v-text-anchor:top" coordsize="12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" path="m1240,l,e" filled="f" strokeweight=".25pt">
                  <v:path arrowok="t" o:connecttype="custom" o:connectlocs="1240,0;0,0" o:connectangles="0,0"/>
                </v:shape>
                <v:group id="Group 50" o:spid="_x0000_s1066" style="position:absolute;left:3285;top:4751;width:76;height:1391" coordorigin="3285,4751" coordsize="76,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">
                  <v:shape id="Freeform 51" o:spid="_x0000_s1067" style="position:absolute;left:3285;top:4751;width:76;height:1391;visibility:visible;mso-wrap-style:square;v-text-anchor:top" coordsize="76,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" path="m2,1322r-1,1l,1324r,2l,1327r37,63l40,1386r-5,l35,1376,4,1324r,-1l2,1322xe" fillcolor="black" stroked="f">
                    <v:path arrowok="t" o:connecttype="custom" o:connectlocs="2,1322;1,1323;0,1324;0,1326;0,1327;37,1390;40,1386;35,1386;35,1376;4,1324;4,1323;2,1322" o:connectangles="0,0,0,0,0,0,0,0,0,0,0,0"/>
                  </v:shape>
                  <v:shape id="Freeform 52" o:spid="_x0000_s1068" style="position:absolute;left:3285;top:4751;width:76;height:1391;visibility:visible;mso-wrap-style:square;v-text-anchor:top" coordsize="76,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" path="m35,1376r,10l40,1386r,-2l35,1384r2,-4l35,1376xe" fillcolor="black" stroked="f">
                    <v:path arrowok="t" o:connecttype="custom" o:connectlocs="35,1376;35,1386;40,1386;40,1384;35,1384;37,1380;35,1376" o:connectangles="0,0,0,0,0,0,0"/>
                  </v:shape>
                  <v:shape id="Freeform 53" o:spid="_x0000_s1069" style="position:absolute;left:3285;top:4751;width:76;height:1391;visibility:visible;mso-wrap-style:square;v-text-anchor:top" coordsize="76,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" path="m72,1322r-1,1l70,1324r-30,52l40,1386r,l75,1327r,-1l75,1324r-1,-1l72,1322xe" fillcolor="black" stroked="f">
                    <v:path arrowok="t" o:connecttype="custom" o:connectlocs="72,1322;71,1323;70,1324;40,1376;40,1386;40,1386;75,1327;75,1326;75,1324;74,1323;72,1322" o:connectangles="0,0,0,0,0,0,0,0,0,0,0"/>
                  </v:shape>
                  <v:shape id="Freeform 54" o:spid="_x0000_s1070" style="position:absolute;left:3285;top:4751;width:76;height:1391;visibility:visible;mso-wrap-style:square;v-text-anchor:top" coordsize="76,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" path="m37,1380r-2,4l40,1384r-3,-4xe" fillcolor="black" stroked="f">
                    <v:path arrowok="t" o:connecttype="custom" o:connectlocs="37,1380;35,1384;40,1384;37,1380" o:connectangles="0,0,0,0"/>
                  </v:shape>
                  <v:shape id="Freeform 55" o:spid="_x0000_s1071" style="position:absolute;left:3285;top:4751;width:76;height:1391;visibility:visible;mso-wrap-style:square;v-text-anchor:top" coordsize="76,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" path="m40,1376r-3,4l40,1384r,l40,1376xe" fillcolor="black" stroked="f">
                    <v:path arrowok="t" o:connecttype="custom" o:connectlocs="40,1376;37,1380;40,1384;40,1384;40,1376" o:connectangles="0,0,0,0,0"/>
                  </v:shape>
                  <v:shape id="Freeform 56" o:spid="_x0000_s1072" style="position:absolute;left:3285;top:4751;width:76;height:1391;visibility:visible;mso-wrap-style:square;v-text-anchor:top" coordsize="76,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" path="m37,10r-2,4l35,1376r2,4l40,1376,40,14,37,10xe" fillcolor="black" stroked="f">
                    <v:path arrowok="t" o:connecttype="custom" o:connectlocs="37,10;35,14;35,1376;37,1380;40,1376;40,14;37,10" o:connectangles="0,0,0,0,0,0,0"/>
                  </v:shape>
                  <v:shape id="Freeform 57" o:spid="_x0000_s1073" style="position:absolute;left:3285;top:4751;width:76;height:1391;visibility:visible;mso-wrap-style:square;v-text-anchor:top" coordsize="76,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" path="m37,l,63r,2l,66r1,1l2,67r2,l5,66,35,14r,-9l40,5,37,xe" fillcolor="black" stroked="f">
                    <v:path arrowok="t" o:connecttype="custom" o:connectlocs="37,0;0,63;0,65;0,66;1,67;2,67;4,67;5,66;35,14;35,5;40,5;37,0" o:connectangles="0,0,0,0,0,0,0,0,0,0,0,0"/>
                  </v:shape>
                  <v:shape id="Freeform 58" o:spid="_x0000_s1074" style="position:absolute;left:3285;top:4751;width:76;height:1391;visibility:visible;mso-wrap-style:square;v-text-anchor:top" coordsize="76,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" path="m40,5r,l40,14,70,66r1,1l72,67r2,l75,66r,-1l75,63,40,5xe" fillcolor="black" stroked="f">
                    <v:path arrowok="t" o:connecttype="custom" o:connectlocs="40,5;40,5;40,14;70,66;71,67;72,67;74,67;75,66;75,65;75,63;40,5" o:connectangles="0,0,0,0,0,0,0,0,0,0,0"/>
                  </v:shape>
                  <v:shape id="Freeform 59" o:spid="_x0000_s1075" style="position:absolute;left:3285;top:4751;width:76;height:1391;visibility:visible;mso-wrap-style:square;v-text-anchor:top" coordsize="76,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" path="m40,5r-5,l35,14r2,-4l35,6r5,l40,5xe" fillcolor="black" stroked="f">
                    <v:path arrowok="t" o:connecttype="custom" o:connectlocs="40,5;35,5;35,14;37,10;35,6;40,6;40,5" o:connectangles="0,0,0,0,0,0,0"/>
                  </v:shape>
                  <v:shape id="Freeform 60" o:spid="_x0000_s1076" style="position:absolute;left:3285;top:4751;width:76;height:1391;visibility:visible;mso-wrap-style:square;v-text-anchor:top" coordsize="76,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" path="m40,6r,l37,10r3,4l40,6xe" fillcolor="black" stroked="f">
                    <v:path arrowok="t" o:connecttype="custom" o:connectlocs="40,6;40,6;37,10;40,14;40,6" o:connectangles="0,0,0,0,0"/>
                  </v:shape>
                  <v:shape id="Freeform 61" o:spid="_x0000_s1077" style="position:absolute;left:3285;top:4751;width:76;height:1391;visibility:visible;mso-wrap-style:square;v-text-anchor:top" coordsize="76,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" path="m40,6r-5,l37,10,40,6xe" fillcolor="black" stroked="f">
                    <v:path arrowok="t" o:connecttype="custom" o:connectlocs="40,6;35,6;37,10;40,6" o:connectangles="0,0,0,0"/>
                  </v:shape>
                </v:group>
                <v:shape id="Text Box 62" o:spid="_x0000_s1078" type="#_x0000_t202" alt="Site Massing Drawings / Plans" style="position:absolute;left:2760;top:105;width:89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" filled="f" stroked="f">
                  <v:textbox inset="0,0,0,0">
                    <w:txbxContent>
                      <w:p w14:paraId="6E0031F9" w14:textId="77777777" w:rsidR="00960362" w:rsidRDefault="00960362">
                        <w:pPr>
                          <w:pStyle w:val="BodyText"/>
                          <w:kinsoku w:val="0"/>
                          <w:overflowPunct w:val="0"/>
                          <w:spacing w:line="199" w:lineRule="exact"/>
                        </w:pPr>
                        <w:r>
                          <w:t>16,300mm</w:t>
                        </w:r>
                      </w:p>
                    </w:txbxContent>
                  </v:textbox>
                </v:shape>
                <v:shape id="Text Box 63" o:spid="_x0000_s1079" type="#_x0000_t202" alt="Site Massing Drawings / Plans" style="position:absolute;left:2758;top:4458;width:109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" filled="f" stroked="f">
                  <v:textbox inset="0,0,0,0">
                    <w:txbxContent>
                      <w:p w14:paraId="02EECD2F" w14:textId="77777777" w:rsidR="00960362" w:rsidRDefault="00960362">
                        <w:pPr>
                          <w:pStyle w:val="BodyText"/>
                          <w:kinsoku w:val="0"/>
                          <w:overflowPunct w:val="0"/>
                          <w:spacing w:line="200" w:lineRule="exact"/>
                        </w:pPr>
                        <w:r>
                          <w:t>C. 13,300mm</w:t>
                        </w:r>
                      </w:p>
                    </w:txbxContent>
                  </v:textbox>
                </v:shape>
                <v:shape id="Text Box 64" o:spid="_x0000_s1080" type="#_x0000_t202" alt="Site Massing Drawings / Plans" style="position:absolute;left:2763;top:8446;width:89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" filled="f" stroked="f">
                  <v:textbox inset="0,0,0,0">
                    <w:txbxContent>
                      <w:p w14:paraId="6D121121" w14:textId="77777777" w:rsidR="00960362" w:rsidRDefault="00960362">
                        <w:pPr>
                          <w:pStyle w:val="BodyText"/>
                          <w:kinsoku w:val="0"/>
                          <w:overflowPunct w:val="0"/>
                          <w:spacing w:line="199" w:lineRule="exact"/>
                        </w:pPr>
                        <w:r>
                          <w:t>14,100mm</w:t>
                        </w:r>
                      </w:p>
                    </w:txbxContent>
                  </v:textbox>
                </v:shape>
                <w10:wrap anchorx="page"/>
              </v:group>
            </w:pict>
          </mc:Fallback>
        </mc:AlternateContent>
      </w:r>
      <w:r w:rsidR="00960362">
        <w:t xml:space="preserve">High Street frontage as proposed in original </w:t>
      </w:r>
      <w:proofErr w:type="gramStart"/>
      <w:r w:rsidR="00960362">
        <w:t>submission</w:t>
      </w:r>
      <w:proofErr w:type="gramEnd"/>
    </w:p>
    <w:p w14:paraId="51146336" w14:textId="77777777" w:rsidR="00960362" w:rsidRDefault="00960362">
      <w:pPr>
        <w:pStyle w:val="BodyText"/>
        <w:kinsoku w:val="0"/>
        <w:overflowPunct w:val="0"/>
      </w:pPr>
    </w:p>
    <w:p w14:paraId="162F017C" w14:textId="77777777" w:rsidR="00960362" w:rsidRDefault="00960362">
      <w:pPr>
        <w:pStyle w:val="BodyText"/>
        <w:kinsoku w:val="0"/>
        <w:overflowPunct w:val="0"/>
      </w:pPr>
    </w:p>
    <w:p w14:paraId="2458B6FC" w14:textId="77777777" w:rsidR="00960362" w:rsidRDefault="00960362">
      <w:pPr>
        <w:pStyle w:val="BodyText"/>
        <w:kinsoku w:val="0"/>
        <w:overflowPunct w:val="0"/>
      </w:pPr>
    </w:p>
    <w:p w14:paraId="7A709937" w14:textId="77777777" w:rsidR="00960362" w:rsidRDefault="00960362">
      <w:pPr>
        <w:pStyle w:val="BodyText"/>
        <w:kinsoku w:val="0"/>
        <w:overflowPunct w:val="0"/>
      </w:pPr>
    </w:p>
    <w:p w14:paraId="4CB2D19C" w14:textId="77777777" w:rsidR="00960362" w:rsidRDefault="00960362">
      <w:pPr>
        <w:pStyle w:val="BodyText"/>
        <w:kinsoku w:val="0"/>
        <w:overflowPunct w:val="0"/>
      </w:pPr>
    </w:p>
    <w:p w14:paraId="0320269E" w14:textId="77777777" w:rsidR="00960362" w:rsidRDefault="00960362">
      <w:pPr>
        <w:pStyle w:val="BodyText"/>
        <w:kinsoku w:val="0"/>
        <w:overflowPunct w:val="0"/>
      </w:pPr>
    </w:p>
    <w:p w14:paraId="03761FD1" w14:textId="77777777" w:rsidR="00960362" w:rsidRDefault="00960362">
      <w:pPr>
        <w:pStyle w:val="BodyText"/>
        <w:kinsoku w:val="0"/>
        <w:overflowPunct w:val="0"/>
      </w:pPr>
    </w:p>
    <w:p w14:paraId="65AF530B" w14:textId="77777777" w:rsidR="00960362" w:rsidRDefault="00960362">
      <w:pPr>
        <w:pStyle w:val="BodyText"/>
        <w:kinsoku w:val="0"/>
        <w:overflowPunct w:val="0"/>
      </w:pPr>
    </w:p>
    <w:p w14:paraId="1211ADB9" w14:textId="77777777" w:rsidR="00960362" w:rsidRDefault="00960362">
      <w:pPr>
        <w:pStyle w:val="BodyText"/>
        <w:kinsoku w:val="0"/>
        <w:overflowPunct w:val="0"/>
      </w:pPr>
    </w:p>
    <w:p w14:paraId="4B424981" w14:textId="77777777" w:rsidR="00960362" w:rsidRDefault="00960362">
      <w:pPr>
        <w:pStyle w:val="BodyText"/>
        <w:kinsoku w:val="0"/>
        <w:overflowPunct w:val="0"/>
      </w:pPr>
    </w:p>
    <w:p w14:paraId="490AB5A6" w14:textId="77777777" w:rsidR="00960362" w:rsidRDefault="00960362">
      <w:pPr>
        <w:pStyle w:val="BodyText"/>
        <w:kinsoku w:val="0"/>
        <w:overflowPunct w:val="0"/>
      </w:pPr>
    </w:p>
    <w:p w14:paraId="3AE78EB3" w14:textId="77777777" w:rsidR="00960362" w:rsidRDefault="00960362">
      <w:pPr>
        <w:pStyle w:val="BodyText"/>
        <w:kinsoku w:val="0"/>
        <w:overflowPunct w:val="0"/>
      </w:pPr>
    </w:p>
    <w:p w14:paraId="605A4A5C" w14:textId="77777777" w:rsidR="00960362" w:rsidRDefault="00960362">
      <w:pPr>
        <w:pStyle w:val="BodyText"/>
        <w:kinsoku w:val="0"/>
        <w:overflowPunct w:val="0"/>
      </w:pPr>
    </w:p>
    <w:p w14:paraId="02E38364" w14:textId="77777777" w:rsidR="00960362" w:rsidRDefault="00960362">
      <w:pPr>
        <w:pStyle w:val="BodyText"/>
        <w:kinsoku w:val="0"/>
        <w:overflowPunct w:val="0"/>
      </w:pPr>
    </w:p>
    <w:p w14:paraId="6D34503E" w14:textId="77777777" w:rsidR="00960362" w:rsidRDefault="00960362">
      <w:pPr>
        <w:pStyle w:val="BodyText"/>
        <w:kinsoku w:val="0"/>
        <w:overflowPunct w:val="0"/>
      </w:pPr>
    </w:p>
    <w:p w14:paraId="0AF74E38" w14:textId="77777777" w:rsidR="00960362" w:rsidRDefault="00960362">
      <w:pPr>
        <w:pStyle w:val="BodyText"/>
        <w:kinsoku w:val="0"/>
        <w:overflowPunct w:val="0"/>
        <w:spacing w:before="167"/>
        <w:ind w:left="6850"/>
      </w:pPr>
      <w:r>
        <w:t xml:space="preserve">High Street frontage as proposed by </w:t>
      </w:r>
      <w:proofErr w:type="gramStart"/>
      <w:r>
        <w:t>BCC</w:t>
      </w:r>
      <w:proofErr w:type="gramEnd"/>
    </w:p>
    <w:p w14:paraId="4C806FEB" w14:textId="77777777" w:rsidR="00960362" w:rsidRDefault="00960362">
      <w:pPr>
        <w:pStyle w:val="BodyText"/>
        <w:kinsoku w:val="0"/>
        <w:overflowPunct w:val="0"/>
        <w:spacing w:before="59" w:line="285" w:lineRule="auto"/>
        <w:ind w:left="6850" w:right="279"/>
      </w:pPr>
      <w:r>
        <w:rPr>
          <w:rFonts w:ascii="Times New Roman" w:hAnsi="Times New Roman" w:cs="Times New Roman"/>
          <w:sz w:val="24"/>
          <w:szCs w:val="24"/>
        </w:rPr>
        <w:br w:type="column"/>
      </w:r>
      <w:r>
        <w:t xml:space="preserve">High Street frontage as proposed in original </w:t>
      </w:r>
      <w:proofErr w:type="gramStart"/>
      <w:r>
        <w:t>submission</w:t>
      </w:r>
      <w:proofErr w:type="gramEnd"/>
    </w:p>
    <w:p w14:paraId="76525F56" w14:textId="77777777" w:rsidR="00960362" w:rsidRDefault="00960362">
      <w:pPr>
        <w:pStyle w:val="BodyText"/>
        <w:kinsoku w:val="0"/>
        <w:overflowPunct w:val="0"/>
      </w:pPr>
    </w:p>
    <w:p w14:paraId="512065B2" w14:textId="77777777" w:rsidR="00960362" w:rsidRDefault="00960362">
      <w:pPr>
        <w:pStyle w:val="BodyText"/>
        <w:kinsoku w:val="0"/>
        <w:overflowPunct w:val="0"/>
      </w:pPr>
    </w:p>
    <w:p w14:paraId="62EA3674" w14:textId="77777777" w:rsidR="00960362" w:rsidRDefault="00960362">
      <w:pPr>
        <w:pStyle w:val="BodyText"/>
        <w:kinsoku w:val="0"/>
        <w:overflowPunct w:val="0"/>
      </w:pPr>
    </w:p>
    <w:p w14:paraId="4E37E358" w14:textId="77777777" w:rsidR="00960362" w:rsidRDefault="00960362">
      <w:pPr>
        <w:pStyle w:val="BodyText"/>
        <w:kinsoku w:val="0"/>
        <w:overflowPunct w:val="0"/>
      </w:pPr>
    </w:p>
    <w:p w14:paraId="511993B0" w14:textId="77777777" w:rsidR="00960362" w:rsidRDefault="00960362">
      <w:pPr>
        <w:pStyle w:val="BodyText"/>
        <w:kinsoku w:val="0"/>
        <w:overflowPunct w:val="0"/>
      </w:pPr>
    </w:p>
    <w:p w14:paraId="5D43B648" w14:textId="77777777" w:rsidR="00960362" w:rsidRDefault="00960362">
      <w:pPr>
        <w:pStyle w:val="BodyText"/>
        <w:kinsoku w:val="0"/>
        <w:overflowPunct w:val="0"/>
      </w:pPr>
    </w:p>
    <w:p w14:paraId="09B4BEDA" w14:textId="77777777" w:rsidR="00960362" w:rsidRDefault="00960362">
      <w:pPr>
        <w:pStyle w:val="BodyText"/>
        <w:kinsoku w:val="0"/>
        <w:overflowPunct w:val="0"/>
      </w:pPr>
    </w:p>
    <w:p w14:paraId="760A6ABD" w14:textId="77777777" w:rsidR="00960362" w:rsidRDefault="00960362">
      <w:pPr>
        <w:pStyle w:val="BodyText"/>
        <w:kinsoku w:val="0"/>
        <w:overflowPunct w:val="0"/>
      </w:pPr>
    </w:p>
    <w:p w14:paraId="08ADC1AF" w14:textId="77777777" w:rsidR="00960362" w:rsidRDefault="00960362">
      <w:pPr>
        <w:pStyle w:val="BodyText"/>
        <w:kinsoku w:val="0"/>
        <w:overflowPunct w:val="0"/>
      </w:pPr>
    </w:p>
    <w:p w14:paraId="0CEC1525" w14:textId="77777777" w:rsidR="00960362" w:rsidRDefault="00960362">
      <w:pPr>
        <w:pStyle w:val="BodyText"/>
        <w:kinsoku w:val="0"/>
        <w:overflowPunct w:val="0"/>
      </w:pPr>
    </w:p>
    <w:p w14:paraId="57F3D341" w14:textId="77777777" w:rsidR="00960362" w:rsidRDefault="00960362">
      <w:pPr>
        <w:pStyle w:val="BodyText"/>
        <w:kinsoku w:val="0"/>
        <w:overflowPunct w:val="0"/>
      </w:pPr>
    </w:p>
    <w:p w14:paraId="3FFC41E6" w14:textId="77777777" w:rsidR="00960362" w:rsidRDefault="00960362">
      <w:pPr>
        <w:pStyle w:val="BodyText"/>
        <w:kinsoku w:val="0"/>
        <w:overflowPunct w:val="0"/>
      </w:pPr>
    </w:p>
    <w:p w14:paraId="4B78F3DD" w14:textId="77777777" w:rsidR="00960362" w:rsidRDefault="00960362">
      <w:pPr>
        <w:pStyle w:val="BodyText"/>
        <w:kinsoku w:val="0"/>
        <w:overflowPunct w:val="0"/>
      </w:pPr>
    </w:p>
    <w:p w14:paraId="7A3040EB" w14:textId="77777777" w:rsidR="00960362" w:rsidRDefault="00960362">
      <w:pPr>
        <w:pStyle w:val="BodyText"/>
        <w:kinsoku w:val="0"/>
        <w:overflowPunct w:val="0"/>
      </w:pPr>
    </w:p>
    <w:p w14:paraId="28377D32" w14:textId="77777777" w:rsidR="00960362" w:rsidRDefault="00960362">
      <w:pPr>
        <w:pStyle w:val="BodyText"/>
        <w:kinsoku w:val="0"/>
        <w:overflowPunct w:val="0"/>
      </w:pPr>
    </w:p>
    <w:p w14:paraId="73CAAA86" w14:textId="7B321B5E" w:rsidR="00960362" w:rsidRDefault="00DF04D8">
      <w:pPr>
        <w:pStyle w:val="BodyText"/>
        <w:kinsoku w:val="0"/>
        <w:overflowPunct w:val="0"/>
        <w:spacing w:before="166"/>
        <w:ind w:left="6850"/>
      </w:pPr>
      <w:r>
        <w:rPr>
          <w:noProof/>
        </w:rPr>
        <mc:AlternateContent>
          <mc:Choice Requires="wpg">
            <w:drawing>
              <wp:anchor distT="0" distB="0" distL="114300" distR="114300" simplePos="0" relativeHeight="251660288" behindDoc="0" locked="0" layoutInCell="0" allowOverlap="1" wp14:anchorId="3FE15C89" wp14:editId="73331932">
                <wp:simplePos x="0" y="0"/>
                <wp:positionH relativeFrom="page">
                  <wp:posOffset>7855585</wp:posOffset>
                </wp:positionH>
                <wp:positionV relativeFrom="paragraph">
                  <wp:posOffset>-2696210</wp:posOffset>
                </wp:positionV>
                <wp:extent cx="3411855" cy="6849745"/>
                <wp:effectExtent l="0" t="0" r="0" b="0"/>
                <wp:wrapNone/>
                <wp:docPr id="690182151" name="Group 65" descr="Site Massing Drawings / Plan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1855" cy="6849745"/>
                          <a:chOff x="12371" y="-4246"/>
                          <a:chExt cx="5373" cy="10787"/>
                        </a:xfrm>
                      </wpg:grpSpPr>
                      <pic:pic xmlns:pic="http://schemas.openxmlformats.org/drawingml/2006/picture">
                        <pic:nvPicPr>
                          <pic:cNvPr id="351636009" name="Picture 66" descr="Massing Site Plan Drawings">
                            <a:extLst>
                              <a:ext uri="{C183D7F6-B498-43B3-948B-1728B52AA6E4}">
                                <adec:decorative xmlns:adec="http://schemas.microsoft.com/office/drawing/2017/decorative" val="0"/>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2371" y="-4247"/>
                            <a:ext cx="5380" cy="10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1216580" name="Freeform 67"/>
                        <wps:cNvSpPr>
                          <a:spLocks/>
                        </wps:cNvSpPr>
                        <wps:spPr bwMode="auto">
                          <a:xfrm>
                            <a:off x="15547" y="-3885"/>
                            <a:ext cx="1241" cy="20"/>
                          </a:xfrm>
                          <a:custGeom>
                            <a:avLst/>
                            <a:gdLst>
                              <a:gd name="T0" fmla="*/ 1240 w 1241"/>
                              <a:gd name="T1" fmla="*/ 0 h 20"/>
                              <a:gd name="T2" fmla="*/ 0 w 1241"/>
                              <a:gd name="T3" fmla="*/ 0 h 20"/>
                            </a:gdLst>
                            <a:ahLst/>
                            <a:cxnLst>
                              <a:cxn ang="0">
                                <a:pos x="T0" y="T1"/>
                              </a:cxn>
                              <a:cxn ang="0">
                                <a:pos x="T2" y="T3"/>
                              </a:cxn>
                            </a:cxnLst>
                            <a:rect l="0" t="0" r="r" b="b"/>
                            <a:pathLst>
                              <a:path w="1241" h="20">
                                <a:moveTo>
                                  <a:pt x="1240" y="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34773180" name="Group 68"/>
                        <wpg:cNvGrpSpPr>
                          <a:grpSpLocks/>
                        </wpg:cNvGrpSpPr>
                        <wpg:grpSpPr bwMode="auto">
                          <a:xfrm>
                            <a:off x="16142" y="-3851"/>
                            <a:ext cx="76" cy="1610"/>
                            <a:chOff x="16142" y="-3851"/>
                            <a:chExt cx="76" cy="1610"/>
                          </a:xfrm>
                        </wpg:grpSpPr>
                        <wps:wsp>
                          <wps:cNvPr id="1177330450" name="Freeform 69"/>
                          <wps:cNvSpPr>
                            <a:spLocks/>
                          </wps:cNvSpPr>
                          <wps:spPr bwMode="auto">
                            <a:xfrm>
                              <a:off x="16142" y="-3851"/>
                              <a:ext cx="76" cy="1610"/>
                            </a:xfrm>
                            <a:custGeom>
                              <a:avLst/>
                              <a:gdLst>
                                <a:gd name="T0" fmla="*/ 2 w 76"/>
                                <a:gd name="T1" fmla="*/ 1541 h 1610"/>
                                <a:gd name="T2" fmla="*/ 1 w 76"/>
                                <a:gd name="T3" fmla="*/ 1542 h 1610"/>
                                <a:gd name="T4" fmla="*/ 0 w 76"/>
                                <a:gd name="T5" fmla="*/ 1542 h 1610"/>
                                <a:gd name="T6" fmla="*/ 0 w 76"/>
                                <a:gd name="T7" fmla="*/ 1544 h 1610"/>
                                <a:gd name="T8" fmla="*/ 0 w 76"/>
                                <a:gd name="T9" fmla="*/ 1545 h 1610"/>
                                <a:gd name="T10" fmla="*/ 37 w 76"/>
                                <a:gd name="T11" fmla="*/ 1609 h 1610"/>
                                <a:gd name="T12" fmla="*/ 40 w 76"/>
                                <a:gd name="T13" fmla="*/ 1604 h 1610"/>
                                <a:gd name="T14" fmla="*/ 35 w 76"/>
                                <a:gd name="T15" fmla="*/ 1604 h 1610"/>
                                <a:gd name="T16" fmla="*/ 35 w 76"/>
                                <a:gd name="T17" fmla="*/ 1594 h 1610"/>
                                <a:gd name="T18" fmla="*/ 4 w 76"/>
                                <a:gd name="T19" fmla="*/ 1542 h 1610"/>
                                <a:gd name="T20" fmla="*/ 4 w 76"/>
                                <a:gd name="T21" fmla="*/ 1541 h 1610"/>
                                <a:gd name="T22" fmla="*/ 2 w 76"/>
                                <a:gd name="T23" fmla="*/ 1541 h 1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6" h="1610">
                                  <a:moveTo>
                                    <a:pt x="2" y="1541"/>
                                  </a:moveTo>
                                  <a:lnTo>
                                    <a:pt x="1" y="1542"/>
                                  </a:lnTo>
                                  <a:lnTo>
                                    <a:pt x="0" y="1542"/>
                                  </a:lnTo>
                                  <a:lnTo>
                                    <a:pt x="0" y="1544"/>
                                  </a:lnTo>
                                  <a:lnTo>
                                    <a:pt x="0" y="1545"/>
                                  </a:lnTo>
                                  <a:lnTo>
                                    <a:pt x="37" y="1609"/>
                                  </a:lnTo>
                                  <a:lnTo>
                                    <a:pt x="40" y="1604"/>
                                  </a:lnTo>
                                  <a:lnTo>
                                    <a:pt x="35" y="1604"/>
                                  </a:lnTo>
                                  <a:lnTo>
                                    <a:pt x="35" y="1594"/>
                                  </a:lnTo>
                                  <a:lnTo>
                                    <a:pt x="4" y="1542"/>
                                  </a:lnTo>
                                  <a:lnTo>
                                    <a:pt x="4" y="1541"/>
                                  </a:lnTo>
                                  <a:lnTo>
                                    <a:pt x="2" y="15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311766" name="Freeform 70"/>
                          <wps:cNvSpPr>
                            <a:spLocks/>
                          </wps:cNvSpPr>
                          <wps:spPr bwMode="auto">
                            <a:xfrm>
                              <a:off x="16142" y="-3851"/>
                              <a:ext cx="76" cy="1610"/>
                            </a:xfrm>
                            <a:custGeom>
                              <a:avLst/>
                              <a:gdLst>
                                <a:gd name="T0" fmla="*/ 35 w 76"/>
                                <a:gd name="T1" fmla="*/ 1594 h 1610"/>
                                <a:gd name="T2" fmla="*/ 35 w 76"/>
                                <a:gd name="T3" fmla="*/ 1604 h 1610"/>
                                <a:gd name="T4" fmla="*/ 40 w 76"/>
                                <a:gd name="T5" fmla="*/ 1604 h 1610"/>
                                <a:gd name="T6" fmla="*/ 40 w 76"/>
                                <a:gd name="T7" fmla="*/ 1602 h 1610"/>
                                <a:gd name="T8" fmla="*/ 35 w 76"/>
                                <a:gd name="T9" fmla="*/ 1602 h 1610"/>
                                <a:gd name="T10" fmla="*/ 37 w 76"/>
                                <a:gd name="T11" fmla="*/ 1599 h 1610"/>
                                <a:gd name="T12" fmla="*/ 35 w 76"/>
                                <a:gd name="T13" fmla="*/ 1594 h 1610"/>
                              </a:gdLst>
                              <a:ahLst/>
                              <a:cxnLst>
                                <a:cxn ang="0">
                                  <a:pos x="T0" y="T1"/>
                                </a:cxn>
                                <a:cxn ang="0">
                                  <a:pos x="T2" y="T3"/>
                                </a:cxn>
                                <a:cxn ang="0">
                                  <a:pos x="T4" y="T5"/>
                                </a:cxn>
                                <a:cxn ang="0">
                                  <a:pos x="T6" y="T7"/>
                                </a:cxn>
                                <a:cxn ang="0">
                                  <a:pos x="T8" y="T9"/>
                                </a:cxn>
                                <a:cxn ang="0">
                                  <a:pos x="T10" y="T11"/>
                                </a:cxn>
                                <a:cxn ang="0">
                                  <a:pos x="T12" y="T13"/>
                                </a:cxn>
                              </a:cxnLst>
                              <a:rect l="0" t="0" r="r" b="b"/>
                              <a:pathLst>
                                <a:path w="76" h="1610">
                                  <a:moveTo>
                                    <a:pt x="35" y="1594"/>
                                  </a:moveTo>
                                  <a:lnTo>
                                    <a:pt x="35" y="1604"/>
                                  </a:lnTo>
                                  <a:lnTo>
                                    <a:pt x="40" y="1604"/>
                                  </a:lnTo>
                                  <a:lnTo>
                                    <a:pt x="40" y="1602"/>
                                  </a:lnTo>
                                  <a:lnTo>
                                    <a:pt x="35" y="1602"/>
                                  </a:lnTo>
                                  <a:lnTo>
                                    <a:pt x="37" y="1599"/>
                                  </a:lnTo>
                                  <a:lnTo>
                                    <a:pt x="35" y="15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349437" name="Freeform 71"/>
                          <wps:cNvSpPr>
                            <a:spLocks/>
                          </wps:cNvSpPr>
                          <wps:spPr bwMode="auto">
                            <a:xfrm>
                              <a:off x="16142" y="-3851"/>
                              <a:ext cx="76" cy="1610"/>
                            </a:xfrm>
                            <a:custGeom>
                              <a:avLst/>
                              <a:gdLst>
                                <a:gd name="T0" fmla="*/ 72 w 76"/>
                                <a:gd name="T1" fmla="*/ 1541 h 1610"/>
                                <a:gd name="T2" fmla="*/ 71 w 76"/>
                                <a:gd name="T3" fmla="*/ 1541 h 1610"/>
                                <a:gd name="T4" fmla="*/ 70 w 76"/>
                                <a:gd name="T5" fmla="*/ 1542 h 1610"/>
                                <a:gd name="T6" fmla="*/ 40 w 76"/>
                                <a:gd name="T7" fmla="*/ 1594 h 1610"/>
                                <a:gd name="T8" fmla="*/ 40 w 76"/>
                                <a:gd name="T9" fmla="*/ 1604 h 1610"/>
                                <a:gd name="T10" fmla="*/ 40 w 76"/>
                                <a:gd name="T11" fmla="*/ 1604 h 1610"/>
                                <a:gd name="T12" fmla="*/ 75 w 76"/>
                                <a:gd name="T13" fmla="*/ 1545 h 1610"/>
                                <a:gd name="T14" fmla="*/ 75 w 76"/>
                                <a:gd name="T15" fmla="*/ 1544 h 1610"/>
                                <a:gd name="T16" fmla="*/ 75 w 76"/>
                                <a:gd name="T17" fmla="*/ 1542 h 1610"/>
                                <a:gd name="T18" fmla="*/ 74 w 76"/>
                                <a:gd name="T19" fmla="*/ 1542 h 1610"/>
                                <a:gd name="T20" fmla="*/ 72 w 76"/>
                                <a:gd name="T21" fmla="*/ 1541 h 1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6" h="1610">
                                  <a:moveTo>
                                    <a:pt x="72" y="1541"/>
                                  </a:moveTo>
                                  <a:lnTo>
                                    <a:pt x="71" y="1541"/>
                                  </a:lnTo>
                                  <a:lnTo>
                                    <a:pt x="70" y="1542"/>
                                  </a:lnTo>
                                  <a:lnTo>
                                    <a:pt x="40" y="1594"/>
                                  </a:lnTo>
                                  <a:lnTo>
                                    <a:pt x="40" y="1604"/>
                                  </a:lnTo>
                                  <a:lnTo>
                                    <a:pt x="40" y="1604"/>
                                  </a:lnTo>
                                  <a:lnTo>
                                    <a:pt x="75" y="1545"/>
                                  </a:lnTo>
                                  <a:lnTo>
                                    <a:pt x="75" y="1544"/>
                                  </a:lnTo>
                                  <a:lnTo>
                                    <a:pt x="75" y="1542"/>
                                  </a:lnTo>
                                  <a:lnTo>
                                    <a:pt x="74" y="1542"/>
                                  </a:lnTo>
                                  <a:lnTo>
                                    <a:pt x="72" y="15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6665628" name="Freeform 72"/>
                          <wps:cNvSpPr>
                            <a:spLocks/>
                          </wps:cNvSpPr>
                          <wps:spPr bwMode="auto">
                            <a:xfrm>
                              <a:off x="16142" y="-3851"/>
                              <a:ext cx="76" cy="1610"/>
                            </a:xfrm>
                            <a:custGeom>
                              <a:avLst/>
                              <a:gdLst>
                                <a:gd name="T0" fmla="*/ 37 w 76"/>
                                <a:gd name="T1" fmla="*/ 1599 h 1610"/>
                                <a:gd name="T2" fmla="*/ 35 w 76"/>
                                <a:gd name="T3" fmla="*/ 1602 h 1610"/>
                                <a:gd name="T4" fmla="*/ 40 w 76"/>
                                <a:gd name="T5" fmla="*/ 1602 h 1610"/>
                                <a:gd name="T6" fmla="*/ 37 w 76"/>
                                <a:gd name="T7" fmla="*/ 1599 h 1610"/>
                              </a:gdLst>
                              <a:ahLst/>
                              <a:cxnLst>
                                <a:cxn ang="0">
                                  <a:pos x="T0" y="T1"/>
                                </a:cxn>
                                <a:cxn ang="0">
                                  <a:pos x="T2" y="T3"/>
                                </a:cxn>
                                <a:cxn ang="0">
                                  <a:pos x="T4" y="T5"/>
                                </a:cxn>
                                <a:cxn ang="0">
                                  <a:pos x="T6" y="T7"/>
                                </a:cxn>
                              </a:cxnLst>
                              <a:rect l="0" t="0" r="r" b="b"/>
                              <a:pathLst>
                                <a:path w="76" h="1610">
                                  <a:moveTo>
                                    <a:pt x="37" y="1599"/>
                                  </a:moveTo>
                                  <a:lnTo>
                                    <a:pt x="35" y="1602"/>
                                  </a:lnTo>
                                  <a:lnTo>
                                    <a:pt x="40" y="1602"/>
                                  </a:lnTo>
                                  <a:lnTo>
                                    <a:pt x="37" y="15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687438" name="Freeform 73"/>
                          <wps:cNvSpPr>
                            <a:spLocks/>
                          </wps:cNvSpPr>
                          <wps:spPr bwMode="auto">
                            <a:xfrm>
                              <a:off x="16142" y="-3851"/>
                              <a:ext cx="76" cy="1610"/>
                            </a:xfrm>
                            <a:custGeom>
                              <a:avLst/>
                              <a:gdLst>
                                <a:gd name="T0" fmla="*/ 40 w 76"/>
                                <a:gd name="T1" fmla="*/ 1595 h 1610"/>
                                <a:gd name="T2" fmla="*/ 37 w 76"/>
                                <a:gd name="T3" fmla="*/ 1599 h 1610"/>
                                <a:gd name="T4" fmla="*/ 40 w 76"/>
                                <a:gd name="T5" fmla="*/ 1602 h 1610"/>
                                <a:gd name="T6" fmla="*/ 40 w 76"/>
                                <a:gd name="T7" fmla="*/ 1602 h 1610"/>
                                <a:gd name="T8" fmla="*/ 40 w 76"/>
                                <a:gd name="T9" fmla="*/ 1595 h 1610"/>
                              </a:gdLst>
                              <a:ahLst/>
                              <a:cxnLst>
                                <a:cxn ang="0">
                                  <a:pos x="T0" y="T1"/>
                                </a:cxn>
                                <a:cxn ang="0">
                                  <a:pos x="T2" y="T3"/>
                                </a:cxn>
                                <a:cxn ang="0">
                                  <a:pos x="T4" y="T5"/>
                                </a:cxn>
                                <a:cxn ang="0">
                                  <a:pos x="T6" y="T7"/>
                                </a:cxn>
                                <a:cxn ang="0">
                                  <a:pos x="T8" y="T9"/>
                                </a:cxn>
                              </a:cxnLst>
                              <a:rect l="0" t="0" r="r" b="b"/>
                              <a:pathLst>
                                <a:path w="76" h="1610">
                                  <a:moveTo>
                                    <a:pt x="40" y="1595"/>
                                  </a:moveTo>
                                  <a:lnTo>
                                    <a:pt x="37" y="1599"/>
                                  </a:lnTo>
                                  <a:lnTo>
                                    <a:pt x="40" y="1602"/>
                                  </a:lnTo>
                                  <a:lnTo>
                                    <a:pt x="40" y="1602"/>
                                  </a:lnTo>
                                  <a:lnTo>
                                    <a:pt x="40" y="15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744815" name="Freeform 74"/>
                          <wps:cNvSpPr>
                            <a:spLocks/>
                          </wps:cNvSpPr>
                          <wps:spPr bwMode="auto">
                            <a:xfrm>
                              <a:off x="16142" y="-3851"/>
                              <a:ext cx="76" cy="1610"/>
                            </a:xfrm>
                            <a:custGeom>
                              <a:avLst/>
                              <a:gdLst>
                                <a:gd name="T0" fmla="*/ 37 w 76"/>
                                <a:gd name="T1" fmla="*/ 10 h 1610"/>
                                <a:gd name="T2" fmla="*/ 35 w 76"/>
                                <a:gd name="T3" fmla="*/ 14 h 1610"/>
                                <a:gd name="T4" fmla="*/ 35 w 76"/>
                                <a:gd name="T5" fmla="*/ 1595 h 1610"/>
                                <a:gd name="T6" fmla="*/ 37 w 76"/>
                                <a:gd name="T7" fmla="*/ 1599 h 1610"/>
                                <a:gd name="T8" fmla="*/ 40 w 76"/>
                                <a:gd name="T9" fmla="*/ 1595 h 1610"/>
                                <a:gd name="T10" fmla="*/ 40 w 76"/>
                                <a:gd name="T11" fmla="*/ 14 h 1610"/>
                                <a:gd name="T12" fmla="*/ 37 w 76"/>
                                <a:gd name="T13" fmla="*/ 10 h 1610"/>
                              </a:gdLst>
                              <a:ahLst/>
                              <a:cxnLst>
                                <a:cxn ang="0">
                                  <a:pos x="T0" y="T1"/>
                                </a:cxn>
                                <a:cxn ang="0">
                                  <a:pos x="T2" y="T3"/>
                                </a:cxn>
                                <a:cxn ang="0">
                                  <a:pos x="T4" y="T5"/>
                                </a:cxn>
                                <a:cxn ang="0">
                                  <a:pos x="T6" y="T7"/>
                                </a:cxn>
                                <a:cxn ang="0">
                                  <a:pos x="T8" y="T9"/>
                                </a:cxn>
                                <a:cxn ang="0">
                                  <a:pos x="T10" y="T11"/>
                                </a:cxn>
                                <a:cxn ang="0">
                                  <a:pos x="T12" y="T13"/>
                                </a:cxn>
                              </a:cxnLst>
                              <a:rect l="0" t="0" r="r" b="b"/>
                              <a:pathLst>
                                <a:path w="76" h="1610">
                                  <a:moveTo>
                                    <a:pt x="37" y="10"/>
                                  </a:moveTo>
                                  <a:lnTo>
                                    <a:pt x="35" y="14"/>
                                  </a:lnTo>
                                  <a:lnTo>
                                    <a:pt x="35" y="1595"/>
                                  </a:lnTo>
                                  <a:lnTo>
                                    <a:pt x="37" y="1599"/>
                                  </a:lnTo>
                                  <a:lnTo>
                                    <a:pt x="40" y="1595"/>
                                  </a:lnTo>
                                  <a:lnTo>
                                    <a:pt x="40" y="14"/>
                                  </a:lnTo>
                                  <a:lnTo>
                                    <a:pt x="37"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093705" name="Freeform 75"/>
                          <wps:cNvSpPr>
                            <a:spLocks/>
                          </wps:cNvSpPr>
                          <wps:spPr bwMode="auto">
                            <a:xfrm>
                              <a:off x="16142" y="-3851"/>
                              <a:ext cx="76" cy="1610"/>
                            </a:xfrm>
                            <a:custGeom>
                              <a:avLst/>
                              <a:gdLst>
                                <a:gd name="T0" fmla="*/ 37 w 76"/>
                                <a:gd name="T1" fmla="*/ 0 h 1610"/>
                                <a:gd name="T2" fmla="*/ 0 w 76"/>
                                <a:gd name="T3" fmla="*/ 63 h 1610"/>
                                <a:gd name="T4" fmla="*/ 0 w 76"/>
                                <a:gd name="T5" fmla="*/ 65 h 1610"/>
                                <a:gd name="T6" fmla="*/ 0 w 76"/>
                                <a:gd name="T7" fmla="*/ 66 h 1610"/>
                                <a:gd name="T8" fmla="*/ 1 w 76"/>
                                <a:gd name="T9" fmla="*/ 67 h 1610"/>
                                <a:gd name="T10" fmla="*/ 2 w 76"/>
                                <a:gd name="T11" fmla="*/ 67 h 1610"/>
                                <a:gd name="T12" fmla="*/ 4 w 76"/>
                                <a:gd name="T13" fmla="*/ 67 h 1610"/>
                                <a:gd name="T14" fmla="*/ 5 w 76"/>
                                <a:gd name="T15" fmla="*/ 66 h 1610"/>
                                <a:gd name="T16" fmla="*/ 35 w 76"/>
                                <a:gd name="T17" fmla="*/ 14 h 1610"/>
                                <a:gd name="T18" fmla="*/ 35 w 76"/>
                                <a:gd name="T19" fmla="*/ 5 h 1610"/>
                                <a:gd name="T20" fmla="*/ 40 w 76"/>
                                <a:gd name="T21" fmla="*/ 5 h 1610"/>
                                <a:gd name="T22" fmla="*/ 37 w 76"/>
                                <a:gd name="T23" fmla="*/ 0 h 1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6" h="1610">
                                  <a:moveTo>
                                    <a:pt x="37" y="0"/>
                                  </a:moveTo>
                                  <a:lnTo>
                                    <a:pt x="0" y="63"/>
                                  </a:lnTo>
                                  <a:lnTo>
                                    <a:pt x="0" y="65"/>
                                  </a:lnTo>
                                  <a:lnTo>
                                    <a:pt x="0" y="66"/>
                                  </a:lnTo>
                                  <a:lnTo>
                                    <a:pt x="1" y="67"/>
                                  </a:lnTo>
                                  <a:lnTo>
                                    <a:pt x="2" y="67"/>
                                  </a:lnTo>
                                  <a:lnTo>
                                    <a:pt x="4" y="67"/>
                                  </a:lnTo>
                                  <a:lnTo>
                                    <a:pt x="5" y="66"/>
                                  </a:lnTo>
                                  <a:lnTo>
                                    <a:pt x="35" y="14"/>
                                  </a:lnTo>
                                  <a:lnTo>
                                    <a:pt x="35" y="5"/>
                                  </a:lnTo>
                                  <a:lnTo>
                                    <a:pt x="40" y="5"/>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9635805" name="Freeform 76"/>
                          <wps:cNvSpPr>
                            <a:spLocks/>
                          </wps:cNvSpPr>
                          <wps:spPr bwMode="auto">
                            <a:xfrm>
                              <a:off x="16142" y="-3851"/>
                              <a:ext cx="76" cy="1610"/>
                            </a:xfrm>
                            <a:custGeom>
                              <a:avLst/>
                              <a:gdLst>
                                <a:gd name="T0" fmla="*/ 40 w 76"/>
                                <a:gd name="T1" fmla="*/ 5 h 1610"/>
                                <a:gd name="T2" fmla="*/ 40 w 76"/>
                                <a:gd name="T3" fmla="*/ 5 h 1610"/>
                                <a:gd name="T4" fmla="*/ 40 w 76"/>
                                <a:gd name="T5" fmla="*/ 14 h 1610"/>
                                <a:gd name="T6" fmla="*/ 70 w 76"/>
                                <a:gd name="T7" fmla="*/ 66 h 1610"/>
                                <a:gd name="T8" fmla="*/ 71 w 76"/>
                                <a:gd name="T9" fmla="*/ 67 h 1610"/>
                                <a:gd name="T10" fmla="*/ 72 w 76"/>
                                <a:gd name="T11" fmla="*/ 67 h 1610"/>
                                <a:gd name="T12" fmla="*/ 74 w 76"/>
                                <a:gd name="T13" fmla="*/ 67 h 1610"/>
                                <a:gd name="T14" fmla="*/ 75 w 76"/>
                                <a:gd name="T15" fmla="*/ 66 h 1610"/>
                                <a:gd name="T16" fmla="*/ 75 w 76"/>
                                <a:gd name="T17" fmla="*/ 65 h 1610"/>
                                <a:gd name="T18" fmla="*/ 75 w 76"/>
                                <a:gd name="T19" fmla="*/ 63 h 1610"/>
                                <a:gd name="T20" fmla="*/ 40 w 76"/>
                                <a:gd name="T21" fmla="*/ 5 h 1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6" h="1610">
                                  <a:moveTo>
                                    <a:pt x="40" y="5"/>
                                  </a:moveTo>
                                  <a:lnTo>
                                    <a:pt x="40" y="5"/>
                                  </a:lnTo>
                                  <a:lnTo>
                                    <a:pt x="40" y="14"/>
                                  </a:lnTo>
                                  <a:lnTo>
                                    <a:pt x="70" y="66"/>
                                  </a:lnTo>
                                  <a:lnTo>
                                    <a:pt x="71" y="67"/>
                                  </a:lnTo>
                                  <a:lnTo>
                                    <a:pt x="72" y="67"/>
                                  </a:lnTo>
                                  <a:lnTo>
                                    <a:pt x="74" y="67"/>
                                  </a:lnTo>
                                  <a:lnTo>
                                    <a:pt x="75" y="66"/>
                                  </a:lnTo>
                                  <a:lnTo>
                                    <a:pt x="75" y="65"/>
                                  </a:lnTo>
                                  <a:lnTo>
                                    <a:pt x="75" y="63"/>
                                  </a:lnTo>
                                  <a:lnTo>
                                    <a:pt x="4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6865631" name="Freeform 77"/>
                          <wps:cNvSpPr>
                            <a:spLocks/>
                          </wps:cNvSpPr>
                          <wps:spPr bwMode="auto">
                            <a:xfrm>
                              <a:off x="16142" y="-3851"/>
                              <a:ext cx="76" cy="1610"/>
                            </a:xfrm>
                            <a:custGeom>
                              <a:avLst/>
                              <a:gdLst>
                                <a:gd name="T0" fmla="*/ 40 w 76"/>
                                <a:gd name="T1" fmla="*/ 5 h 1610"/>
                                <a:gd name="T2" fmla="*/ 35 w 76"/>
                                <a:gd name="T3" fmla="*/ 5 h 1610"/>
                                <a:gd name="T4" fmla="*/ 35 w 76"/>
                                <a:gd name="T5" fmla="*/ 14 h 1610"/>
                                <a:gd name="T6" fmla="*/ 37 w 76"/>
                                <a:gd name="T7" fmla="*/ 10 h 1610"/>
                                <a:gd name="T8" fmla="*/ 35 w 76"/>
                                <a:gd name="T9" fmla="*/ 6 h 1610"/>
                                <a:gd name="T10" fmla="*/ 40 w 76"/>
                                <a:gd name="T11" fmla="*/ 6 h 1610"/>
                                <a:gd name="T12" fmla="*/ 40 w 76"/>
                                <a:gd name="T13" fmla="*/ 5 h 1610"/>
                              </a:gdLst>
                              <a:ahLst/>
                              <a:cxnLst>
                                <a:cxn ang="0">
                                  <a:pos x="T0" y="T1"/>
                                </a:cxn>
                                <a:cxn ang="0">
                                  <a:pos x="T2" y="T3"/>
                                </a:cxn>
                                <a:cxn ang="0">
                                  <a:pos x="T4" y="T5"/>
                                </a:cxn>
                                <a:cxn ang="0">
                                  <a:pos x="T6" y="T7"/>
                                </a:cxn>
                                <a:cxn ang="0">
                                  <a:pos x="T8" y="T9"/>
                                </a:cxn>
                                <a:cxn ang="0">
                                  <a:pos x="T10" y="T11"/>
                                </a:cxn>
                                <a:cxn ang="0">
                                  <a:pos x="T12" y="T13"/>
                                </a:cxn>
                              </a:cxnLst>
                              <a:rect l="0" t="0" r="r" b="b"/>
                              <a:pathLst>
                                <a:path w="76" h="1610">
                                  <a:moveTo>
                                    <a:pt x="40" y="5"/>
                                  </a:moveTo>
                                  <a:lnTo>
                                    <a:pt x="35" y="5"/>
                                  </a:lnTo>
                                  <a:lnTo>
                                    <a:pt x="35" y="14"/>
                                  </a:lnTo>
                                  <a:lnTo>
                                    <a:pt x="37" y="10"/>
                                  </a:lnTo>
                                  <a:lnTo>
                                    <a:pt x="35" y="6"/>
                                  </a:lnTo>
                                  <a:lnTo>
                                    <a:pt x="40" y="6"/>
                                  </a:lnTo>
                                  <a:lnTo>
                                    <a:pt x="4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300433" name="Freeform 78"/>
                          <wps:cNvSpPr>
                            <a:spLocks/>
                          </wps:cNvSpPr>
                          <wps:spPr bwMode="auto">
                            <a:xfrm>
                              <a:off x="16142" y="-3851"/>
                              <a:ext cx="76" cy="1610"/>
                            </a:xfrm>
                            <a:custGeom>
                              <a:avLst/>
                              <a:gdLst>
                                <a:gd name="T0" fmla="*/ 40 w 76"/>
                                <a:gd name="T1" fmla="*/ 6 h 1610"/>
                                <a:gd name="T2" fmla="*/ 40 w 76"/>
                                <a:gd name="T3" fmla="*/ 6 h 1610"/>
                                <a:gd name="T4" fmla="*/ 37 w 76"/>
                                <a:gd name="T5" fmla="*/ 10 h 1610"/>
                                <a:gd name="T6" fmla="*/ 40 w 76"/>
                                <a:gd name="T7" fmla="*/ 14 h 1610"/>
                                <a:gd name="T8" fmla="*/ 40 w 76"/>
                                <a:gd name="T9" fmla="*/ 6 h 1610"/>
                              </a:gdLst>
                              <a:ahLst/>
                              <a:cxnLst>
                                <a:cxn ang="0">
                                  <a:pos x="T0" y="T1"/>
                                </a:cxn>
                                <a:cxn ang="0">
                                  <a:pos x="T2" y="T3"/>
                                </a:cxn>
                                <a:cxn ang="0">
                                  <a:pos x="T4" y="T5"/>
                                </a:cxn>
                                <a:cxn ang="0">
                                  <a:pos x="T6" y="T7"/>
                                </a:cxn>
                                <a:cxn ang="0">
                                  <a:pos x="T8" y="T9"/>
                                </a:cxn>
                              </a:cxnLst>
                              <a:rect l="0" t="0" r="r" b="b"/>
                              <a:pathLst>
                                <a:path w="76" h="1610">
                                  <a:moveTo>
                                    <a:pt x="40" y="6"/>
                                  </a:moveTo>
                                  <a:lnTo>
                                    <a:pt x="40" y="6"/>
                                  </a:lnTo>
                                  <a:lnTo>
                                    <a:pt x="37" y="10"/>
                                  </a:lnTo>
                                  <a:lnTo>
                                    <a:pt x="40" y="14"/>
                                  </a:lnTo>
                                  <a:lnTo>
                                    <a:pt x="4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163364" name="Freeform 79"/>
                          <wps:cNvSpPr>
                            <a:spLocks/>
                          </wps:cNvSpPr>
                          <wps:spPr bwMode="auto">
                            <a:xfrm>
                              <a:off x="16142" y="-3851"/>
                              <a:ext cx="76" cy="1610"/>
                            </a:xfrm>
                            <a:custGeom>
                              <a:avLst/>
                              <a:gdLst>
                                <a:gd name="T0" fmla="*/ 40 w 76"/>
                                <a:gd name="T1" fmla="*/ 6 h 1610"/>
                                <a:gd name="T2" fmla="*/ 35 w 76"/>
                                <a:gd name="T3" fmla="*/ 6 h 1610"/>
                                <a:gd name="T4" fmla="*/ 37 w 76"/>
                                <a:gd name="T5" fmla="*/ 10 h 1610"/>
                                <a:gd name="T6" fmla="*/ 40 w 76"/>
                                <a:gd name="T7" fmla="*/ 6 h 1610"/>
                              </a:gdLst>
                              <a:ahLst/>
                              <a:cxnLst>
                                <a:cxn ang="0">
                                  <a:pos x="T0" y="T1"/>
                                </a:cxn>
                                <a:cxn ang="0">
                                  <a:pos x="T2" y="T3"/>
                                </a:cxn>
                                <a:cxn ang="0">
                                  <a:pos x="T4" y="T5"/>
                                </a:cxn>
                                <a:cxn ang="0">
                                  <a:pos x="T6" y="T7"/>
                                </a:cxn>
                              </a:cxnLst>
                              <a:rect l="0" t="0" r="r" b="b"/>
                              <a:pathLst>
                                <a:path w="76" h="1610">
                                  <a:moveTo>
                                    <a:pt x="40" y="6"/>
                                  </a:moveTo>
                                  <a:lnTo>
                                    <a:pt x="35" y="6"/>
                                  </a:lnTo>
                                  <a:lnTo>
                                    <a:pt x="37" y="10"/>
                                  </a:lnTo>
                                  <a:lnTo>
                                    <a:pt x="4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5593225" name="Freeform 80"/>
                        <wps:cNvSpPr>
                          <a:spLocks/>
                        </wps:cNvSpPr>
                        <wps:spPr bwMode="auto">
                          <a:xfrm>
                            <a:off x="15549" y="4701"/>
                            <a:ext cx="1241" cy="20"/>
                          </a:xfrm>
                          <a:custGeom>
                            <a:avLst/>
                            <a:gdLst>
                              <a:gd name="T0" fmla="*/ 1240 w 1241"/>
                              <a:gd name="T1" fmla="*/ 0 h 20"/>
                              <a:gd name="T2" fmla="*/ 0 w 1241"/>
                              <a:gd name="T3" fmla="*/ 0 h 20"/>
                            </a:gdLst>
                            <a:ahLst/>
                            <a:cxnLst>
                              <a:cxn ang="0">
                                <a:pos x="T0" y="T1"/>
                              </a:cxn>
                              <a:cxn ang="0">
                                <a:pos x="T2" y="T3"/>
                              </a:cxn>
                            </a:cxnLst>
                            <a:rect l="0" t="0" r="r" b="b"/>
                            <a:pathLst>
                              <a:path w="1241" h="20">
                                <a:moveTo>
                                  <a:pt x="1240" y="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70920084" name="Group 81"/>
                        <wpg:cNvGrpSpPr>
                          <a:grpSpLocks/>
                        </wpg:cNvGrpSpPr>
                        <wpg:grpSpPr bwMode="auto">
                          <a:xfrm>
                            <a:off x="16137" y="4689"/>
                            <a:ext cx="82" cy="1174"/>
                            <a:chOff x="16137" y="4689"/>
                            <a:chExt cx="82" cy="1174"/>
                          </a:xfrm>
                        </wpg:grpSpPr>
                        <wps:wsp>
                          <wps:cNvPr id="185355459" name="Freeform 82"/>
                          <wps:cNvSpPr>
                            <a:spLocks/>
                          </wps:cNvSpPr>
                          <wps:spPr bwMode="auto">
                            <a:xfrm>
                              <a:off x="16137" y="4689"/>
                              <a:ext cx="82" cy="1174"/>
                            </a:xfrm>
                            <a:custGeom>
                              <a:avLst/>
                              <a:gdLst>
                                <a:gd name="T0" fmla="*/ 8 w 82"/>
                                <a:gd name="T1" fmla="*/ 1105 h 1174"/>
                                <a:gd name="T2" fmla="*/ 7 w 82"/>
                                <a:gd name="T3" fmla="*/ 1106 h 1174"/>
                                <a:gd name="T4" fmla="*/ 6 w 82"/>
                                <a:gd name="T5" fmla="*/ 1107 h 1174"/>
                                <a:gd name="T6" fmla="*/ 5 w 82"/>
                                <a:gd name="T7" fmla="*/ 1108 h 1174"/>
                                <a:gd name="T8" fmla="*/ 6 w 82"/>
                                <a:gd name="T9" fmla="*/ 1109 h 1174"/>
                                <a:gd name="T10" fmla="*/ 44 w 82"/>
                                <a:gd name="T11" fmla="*/ 1173 h 1174"/>
                                <a:gd name="T12" fmla="*/ 46 w 82"/>
                                <a:gd name="T13" fmla="*/ 1168 h 1174"/>
                                <a:gd name="T14" fmla="*/ 41 w 82"/>
                                <a:gd name="T15" fmla="*/ 1168 h 1174"/>
                                <a:gd name="T16" fmla="*/ 41 w 82"/>
                                <a:gd name="T17" fmla="*/ 1159 h 1174"/>
                                <a:gd name="T18" fmla="*/ 10 w 82"/>
                                <a:gd name="T19" fmla="*/ 1106 h 1174"/>
                                <a:gd name="T20" fmla="*/ 10 w 82"/>
                                <a:gd name="T21" fmla="*/ 1106 h 1174"/>
                                <a:gd name="T22" fmla="*/ 8 w 82"/>
                                <a:gd name="T23" fmla="*/ 1105 h 1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2" h="1174">
                                  <a:moveTo>
                                    <a:pt x="8" y="1105"/>
                                  </a:moveTo>
                                  <a:lnTo>
                                    <a:pt x="7" y="1106"/>
                                  </a:lnTo>
                                  <a:lnTo>
                                    <a:pt x="6" y="1107"/>
                                  </a:lnTo>
                                  <a:lnTo>
                                    <a:pt x="5" y="1108"/>
                                  </a:lnTo>
                                  <a:lnTo>
                                    <a:pt x="6" y="1109"/>
                                  </a:lnTo>
                                  <a:lnTo>
                                    <a:pt x="44" y="1173"/>
                                  </a:lnTo>
                                  <a:lnTo>
                                    <a:pt x="46" y="1168"/>
                                  </a:lnTo>
                                  <a:lnTo>
                                    <a:pt x="41" y="1168"/>
                                  </a:lnTo>
                                  <a:lnTo>
                                    <a:pt x="41" y="1159"/>
                                  </a:lnTo>
                                  <a:lnTo>
                                    <a:pt x="10" y="1106"/>
                                  </a:lnTo>
                                  <a:lnTo>
                                    <a:pt x="10" y="1106"/>
                                  </a:lnTo>
                                  <a:lnTo>
                                    <a:pt x="8" y="1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240575" name="Freeform 83"/>
                          <wps:cNvSpPr>
                            <a:spLocks/>
                          </wps:cNvSpPr>
                          <wps:spPr bwMode="auto">
                            <a:xfrm>
                              <a:off x="16137" y="4689"/>
                              <a:ext cx="82" cy="1174"/>
                            </a:xfrm>
                            <a:custGeom>
                              <a:avLst/>
                              <a:gdLst>
                                <a:gd name="T0" fmla="*/ 41 w 82"/>
                                <a:gd name="T1" fmla="*/ 1159 h 1174"/>
                                <a:gd name="T2" fmla="*/ 41 w 82"/>
                                <a:gd name="T3" fmla="*/ 1168 h 1174"/>
                                <a:gd name="T4" fmla="*/ 46 w 82"/>
                                <a:gd name="T5" fmla="*/ 1168 h 1174"/>
                                <a:gd name="T6" fmla="*/ 46 w 82"/>
                                <a:gd name="T7" fmla="*/ 1167 h 1174"/>
                                <a:gd name="T8" fmla="*/ 42 w 82"/>
                                <a:gd name="T9" fmla="*/ 1167 h 1174"/>
                                <a:gd name="T10" fmla="*/ 44 w 82"/>
                                <a:gd name="T11" fmla="*/ 1163 h 1174"/>
                                <a:gd name="T12" fmla="*/ 41 w 82"/>
                                <a:gd name="T13" fmla="*/ 1159 h 1174"/>
                              </a:gdLst>
                              <a:ahLst/>
                              <a:cxnLst>
                                <a:cxn ang="0">
                                  <a:pos x="T0" y="T1"/>
                                </a:cxn>
                                <a:cxn ang="0">
                                  <a:pos x="T2" y="T3"/>
                                </a:cxn>
                                <a:cxn ang="0">
                                  <a:pos x="T4" y="T5"/>
                                </a:cxn>
                                <a:cxn ang="0">
                                  <a:pos x="T6" y="T7"/>
                                </a:cxn>
                                <a:cxn ang="0">
                                  <a:pos x="T8" y="T9"/>
                                </a:cxn>
                                <a:cxn ang="0">
                                  <a:pos x="T10" y="T11"/>
                                </a:cxn>
                                <a:cxn ang="0">
                                  <a:pos x="T12" y="T13"/>
                                </a:cxn>
                              </a:cxnLst>
                              <a:rect l="0" t="0" r="r" b="b"/>
                              <a:pathLst>
                                <a:path w="82" h="1174">
                                  <a:moveTo>
                                    <a:pt x="41" y="1159"/>
                                  </a:moveTo>
                                  <a:lnTo>
                                    <a:pt x="41" y="1168"/>
                                  </a:lnTo>
                                  <a:lnTo>
                                    <a:pt x="46" y="1168"/>
                                  </a:lnTo>
                                  <a:lnTo>
                                    <a:pt x="46" y="1167"/>
                                  </a:lnTo>
                                  <a:lnTo>
                                    <a:pt x="42" y="1167"/>
                                  </a:lnTo>
                                  <a:lnTo>
                                    <a:pt x="44" y="1163"/>
                                  </a:lnTo>
                                  <a:lnTo>
                                    <a:pt x="41" y="1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1461830" name="Freeform 84"/>
                          <wps:cNvSpPr>
                            <a:spLocks/>
                          </wps:cNvSpPr>
                          <wps:spPr bwMode="auto">
                            <a:xfrm>
                              <a:off x="16137" y="4689"/>
                              <a:ext cx="82" cy="1174"/>
                            </a:xfrm>
                            <a:custGeom>
                              <a:avLst/>
                              <a:gdLst>
                                <a:gd name="T0" fmla="*/ 78 w 82"/>
                                <a:gd name="T1" fmla="*/ 1105 h 1174"/>
                                <a:gd name="T2" fmla="*/ 77 w 82"/>
                                <a:gd name="T3" fmla="*/ 1105 h 1174"/>
                                <a:gd name="T4" fmla="*/ 76 w 82"/>
                                <a:gd name="T5" fmla="*/ 1107 h 1174"/>
                                <a:gd name="T6" fmla="*/ 46 w 82"/>
                                <a:gd name="T7" fmla="*/ 1159 h 1174"/>
                                <a:gd name="T8" fmla="*/ 46 w 82"/>
                                <a:gd name="T9" fmla="*/ 1168 h 1174"/>
                                <a:gd name="T10" fmla="*/ 46 w 82"/>
                                <a:gd name="T11" fmla="*/ 1168 h 1174"/>
                                <a:gd name="T12" fmla="*/ 81 w 82"/>
                                <a:gd name="T13" fmla="*/ 1109 h 1174"/>
                                <a:gd name="T14" fmla="*/ 81 w 82"/>
                                <a:gd name="T15" fmla="*/ 1108 h 1174"/>
                                <a:gd name="T16" fmla="*/ 81 w 82"/>
                                <a:gd name="T17" fmla="*/ 1106 h 1174"/>
                                <a:gd name="T18" fmla="*/ 80 w 82"/>
                                <a:gd name="T19" fmla="*/ 1106 h 1174"/>
                                <a:gd name="T20" fmla="*/ 78 w 82"/>
                                <a:gd name="T21" fmla="*/ 1105 h 1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 h="1174">
                                  <a:moveTo>
                                    <a:pt x="78" y="1105"/>
                                  </a:moveTo>
                                  <a:lnTo>
                                    <a:pt x="77" y="1105"/>
                                  </a:lnTo>
                                  <a:lnTo>
                                    <a:pt x="76" y="1107"/>
                                  </a:lnTo>
                                  <a:lnTo>
                                    <a:pt x="46" y="1159"/>
                                  </a:lnTo>
                                  <a:lnTo>
                                    <a:pt x="46" y="1168"/>
                                  </a:lnTo>
                                  <a:lnTo>
                                    <a:pt x="46" y="1168"/>
                                  </a:lnTo>
                                  <a:lnTo>
                                    <a:pt x="81" y="1109"/>
                                  </a:lnTo>
                                  <a:lnTo>
                                    <a:pt x="81" y="1108"/>
                                  </a:lnTo>
                                  <a:lnTo>
                                    <a:pt x="81" y="1106"/>
                                  </a:lnTo>
                                  <a:lnTo>
                                    <a:pt x="80" y="1106"/>
                                  </a:lnTo>
                                  <a:lnTo>
                                    <a:pt x="78" y="1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402549" name="Freeform 85"/>
                          <wps:cNvSpPr>
                            <a:spLocks/>
                          </wps:cNvSpPr>
                          <wps:spPr bwMode="auto">
                            <a:xfrm>
                              <a:off x="16137" y="4689"/>
                              <a:ext cx="82" cy="1174"/>
                            </a:xfrm>
                            <a:custGeom>
                              <a:avLst/>
                              <a:gdLst>
                                <a:gd name="T0" fmla="*/ 44 w 82"/>
                                <a:gd name="T1" fmla="*/ 1163 h 1174"/>
                                <a:gd name="T2" fmla="*/ 42 w 82"/>
                                <a:gd name="T3" fmla="*/ 1167 h 1174"/>
                                <a:gd name="T4" fmla="*/ 46 w 82"/>
                                <a:gd name="T5" fmla="*/ 1167 h 1174"/>
                                <a:gd name="T6" fmla="*/ 44 w 82"/>
                                <a:gd name="T7" fmla="*/ 1163 h 1174"/>
                              </a:gdLst>
                              <a:ahLst/>
                              <a:cxnLst>
                                <a:cxn ang="0">
                                  <a:pos x="T0" y="T1"/>
                                </a:cxn>
                                <a:cxn ang="0">
                                  <a:pos x="T2" y="T3"/>
                                </a:cxn>
                                <a:cxn ang="0">
                                  <a:pos x="T4" y="T5"/>
                                </a:cxn>
                                <a:cxn ang="0">
                                  <a:pos x="T6" y="T7"/>
                                </a:cxn>
                              </a:cxnLst>
                              <a:rect l="0" t="0" r="r" b="b"/>
                              <a:pathLst>
                                <a:path w="82" h="1174">
                                  <a:moveTo>
                                    <a:pt x="44" y="1163"/>
                                  </a:moveTo>
                                  <a:lnTo>
                                    <a:pt x="42" y="1167"/>
                                  </a:lnTo>
                                  <a:lnTo>
                                    <a:pt x="46" y="1167"/>
                                  </a:lnTo>
                                  <a:lnTo>
                                    <a:pt x="44" y="11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688825" name="Freeform 86"/>
                          <wps:cNvSpPr>
                            <a:spLocks/>
                          </wps:cNvSpPr>
                          <wps:spPr bwMode="auto">
                            <a:xfrm>
                              <a:off x="16137" y="4689"/>
                              <a:ext cx="82" cy="1174"/>
                            </a:xfrm>
                            <a:custGeom>
                              <a:avLst/>
                              <a:gdLst>
                                <a:gd name="T0" fmla="*/ 46 w 82"/>
                                <a:gd name="T1" fmla="*/ 1159 h 1174"/>
                                <a:gd name="T2" fmla="*/ 44 w 82"/>
                                <a:gd name="T3" fmla="*/ 1163 h 1174"/>
                                <a:gd name="T4" fmla="*/ 46 w 82"/>
                                <a:gd name="T5" fmla="*/ 1167 h 1174"/>
                                <a:gd name="T6" fmla="*/ 46 w 82"/>
                                <a:gd name="T7" fmla="*/ 1167 h 1174"/>
                                <a:gd name="T8" fmla="*/ 46 w 82"/>
                                <a:gd name="T9" fmla="*/ 1159 h 1174"/>
                              </a:gdLst>
                              <a:ahLst/>
                              <a:cxnLst>
                                <a:cxn ang="0">
                                  <a:pos x="T0" y="T1"/>
                                </a:cxn>
                                <a:cxn ang="0">
                                  <a:pos x="T2" y="T3"/>
                                </a:cxn>
                                <a:cxn ang="0">
                                  <a:pos x="T4" y="T5"/>
                                </a:cxn>
                                <a:cxn ang="0">
                                  <a:pos x="T6" y="T7"/>
                                </a:cxn>
                                <a:cxn ang="0">
                                  <a:pos x="T8" y="T9"/>
                                </a:cxn>
                              </a:cxnLst>
                              <a:rect l="0" t="0" r="r" b="b"/>
                              <a:pathLst>
                                <a:path w="82" h="1174">
                                  <a:moveTo>
                                    <a:pt x="46" y="1159"/>
                                  </a:moveTo>
                                  <a:lnTo>
                                    <a:pt x="44" y="1163"/>
                                  </a:lnTo>
                                  <a:lnTo>
                                    <a:pt x="46" y="1167"/>
                                  </a:lnTo>
                                  <a:lnTo>
                                    <a:pt x="46" y="1167"/>
                                  </a:lnTo>
                                  <a:lnTo>
                                    <a:pt x="46" y="1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2213948" name="Freeform 87"/>
                          <wps:cNvSpPr>
                            <a:spLocks/>
                          </wps:cNvSpPr>
                          <wps:spPr bwMode="auto">
                            <a:xfrm>
                              <a:off x="16137" y="4689"/>
                              <a:ext cx="82" cy="1174"/>
                            </a:xfrm>
                            <a:custGeom>
                              <a:avLst/>
                              <a:gdLst>
                                <a:gd name="T0" fmla="*/ 37 w 82"/>
                                <a:gd name="T1" fmla="*/ 10 h 1174"/>
                                <a:gd name="T2" fmla="*/ 35 w 82"/>
                                <a:gd name="T3" fmla="*/ 14 h 1174"/>
                                <a:gd name="T4" fmla="*/ 41 w 82"/>
                                <a:gd name="T5" fmla="*/ 1159 h 1174"/>
                                <a:gd name="T6" fmla="*/ 44 w 82"/>
                                <a:gd name="T7" fmla="*/ 1163 h 1174"/>
                                <a:gd name="T8" fmla="*/ 46 w 82"/>
                                <a:gd name="T9" fmla="*/ 1159 h 1174"/>
                                <a:gd name="T10" fmla="*/ 40 w 82"/>
                                <a:gd name="T11" fmla="*/ 14 h 1174"/>
                                <a:gd name="T12" fmla="*/ 37 w 82"/>
                                <a:gd name="T13" fmla="*/ 10 h 1174"/>
                              </a:gdLst>
                              <a:ahLst/>
                              <a:cxnLst>
                                <a:cxn ang="0">
                                  <a:pos x="T0" y="T1"/>
                                </a:cxn>
                                <a:cxn ang="0">
                                  <a:pos x="T2" y="T3"/>
                                </a:cxn>
                                <a:cxn ang="0">
                                  <a:pos x="T4" y="T5"/>
                                </a:cxn>
                                <a:cxn ang="0">
                                  <a:pos x="T6" y="T7"/>
                                </a:cxn>
                                <a:cxn ang="0">
                                  <a:pos x="T8" y="T9"/>
                                </a:cxn>
                                <a:cxn ang="0">
                                  <a:pos x="T10" y="T11"/>
                                </a:cxn>
                                <a:cxn ang="0">
                                  <a:pos x="T12" y="T13"/>
                                </a:cxn>
                              </a:cxnLst>
                              <a:rect l="0" t="0" r="r" b="b"/>
                              <a:pathLst>
                                <a:path w="82" h="1174">
                                  <a:moveTo>
                                    <a:pt x="37" y="10"/>
                                  </a:moveTo>
                                  <a:lnTo>
                                    <a:pt x="35" y="14"/>
                                  </a:lnTo>
                                  <a:lnTo>
                                    <a:pt x="41" y="1159"/>
                                  </a:lnTo>
                                  <a:lnTo>
                                    <a:pt x="44" y="1163"/>
                                  </a:lnTo>
                                  <a:lnTo>
                                    <a:pt x="46" y="1159"/>
                                  </a:lnTo>
                                  <a:lnTo>
                                    <a:pt x="40" y="14"/>
                                  </a:lnTo>
                                  <a:lnTo>
                                    <a:pt x="37"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116530" name="Freeform 88"/>
                          <wps:cNvSpPr>
                            <a:spLocks/>
                          </wps:cNvSpPr>
                          <wps:spPr bwMode="auto">
                            <a:xfrm>
                              <a:off x="16137" y="4689"/>
                              <a:ext cx="82" cy="1174"/>
                            </a:xfrm>
                            <a:custGeom>
                              <a:avLst/>
                              <a:gdLst>
                                <a:gd name="T0" fmla="*/ 37 w 82"/>
                                <a:gd name="T1" fmla="*/ 0 h 1174"/>
                                <a:gd name="T2" fmla="*/ 0 w 82"/>
                                <a:gd name="T3" fmla="*/ 64 h 1174"/>
                                <a:gd name="T4" fmla="*/ 0 w 82"/>
                                <a:gd name="T5" fmla="*/ 65 h 1174"/>
                                <a:gd name="T6" fmla="*/ 0 w 82"/>
                                <a:gd name="T7" fmla="*/ 66 h 1174"/>
                                <a:gd name="T8" fmla="*/ 1 w 82"/>
                                <a:gd name="T9" fmla="*/ 67 h 1174"/>
                                <a:gd name="T10" fmla="*/ 2 w 82"/>
                                <a:gd name="T11" fmla="*/ 68 h 1174"/>
                                <a:gd name="T12" fmla="*/ 4 w 82"/>
                                <a:gd name="T13" fmla="*/ 67 h 1174"/>
                                <a:gd name="T14" fmla="*/ 5 w 82"/>
                                <a:gd name="T15" fmla="*/ 66 h 1174"/>
                                <a:gd name="T16" fmla="*/ 35 w 82"/>
                                <a:gd name="T17" fmla="*/ 14 h 1174"/>
                                <a:gd name="T18" fmla="*/ 35 w 82"/>
                                <a:gd name="T19" fmla="*/ 5 h 1174"/>
                                <a:gd name="T20" fmla="*/ 40 w 82"/>
                                <a:gd name="T21" fmla="*/ 5 h 1174"/>
                                <a:gd name="T22" fmla="*/ 37 w 82"/>
                                <a:gd name="T23" fmla="*/ 0 h 1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2" h="1174">
                                  <a:moveTo>
                                    <a:pt x="37" y="0"/>
                                  </a:moveTo>
                                  <a:lnTo>
                                    <a:pt x="0" y="64"/>
                                  </a:lnTo>
                                  <a:lnTo>
                                    <a:pt x="0" y="65"/>
                                  </a:lnTo>
                                  <a:lnTo>
                                    <a:pt x="0" y="66"/>
                                  </a:lnTo>
                                  <a:lnTo>
                                    <a:pt x="1" y="67"/>
                                  </a:lnTo>
                                  <a:lnTo>
                                    <a:pt x="2" y="68"/>
                                  </a:lnTo>
                                  <a:lnTo>
                                    <a:pt x="4" y="67"/>
                                  </a:lnTo>
                                  <a:lnTo>
                                    <a:pt x="5" y="66"/>
                                  </a:lnTo>
                                  <a:lnTo>
                                    <a:pt x="35" y="14"/>
                                  </a:lnTo>
                                  <a:lnTo>
                                    <a:pt x="35" y="5"/>
                                  </a:lnTo>
                                  <a:lnTo>
                                    <a:pt x="40" y="5"/>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074764" name="Freeform 89"/>
                          <wps:cNvSpPr>
                            <a:spLocks/>
                          </wps:cNvSpPr>
                          <wps:spPr bwMode="auto">
                            <a:xfrm>
                              <a:off x="16137" y="4689"/>
                              <a:ext cx="82" cy="1174"/>
                            </a:xfrm>
                            <a:custGeom>
                              <a:avLst/>
                              <a:gdLst>
                                <a:gd name="T0" fmla="*/ 40 w 82"/>
                                <a:gd name="T1" fmla="*/ 5 h 1174"/>
                                <a:gd name="T2" fmla="*/ 40 w 82"/>
                                <a:gd name="T3" fmla="*/ 5 h 1174"/>
                                <a:gd name="T4" fmla="*/ 40 w 82"/>
                                <a:gd name="T5" fmla="*/ 14 h 1174"/>
                                <a:gd name="T6" fmla="*/ 71 w 82"/>
                                <a:gd name="T7" fmla="*/ 67 h 1174"/>
                                <a:gd name="T8" fmla="*/ 71 w 82"/>
                                <a:gd name="T9" fmla="*/ 67 h 1174"/>
                                <a:gd name="T10" fmla="*/ 72 w 82"/>
                                <a:gd name="T11" fmla="*/ 67 h 1174"/>
                                <a:gd name="T12" fmla="*/ 74 w 82"/>
                                <a:gd name="T13" fmla="*/ 67 h 1174"/>
                                <a:gd name="T14" fmla="*/ 75 w 82"/>
                                <a:gd name="T15" fmla="*/ 66 h 1174"/>
                                <a:gd name="T16" fmla="*/ 75 w 82"/>
                                <a:gd name="T17" fmla="*/ 64 h 1174"/>
                                <a:gd name="T18" fmla="*/ 75 w 82"/>
                                <a:gd name="T19" fmla="*/ 63 h 1174"/>
                                <a:gd name="T20" fmla="*/ 40 w 82"/>
                                <a:gd name="T21" fmla="*/ 5 h 1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 h="1174">
                                  <a:moveTo>
                                    <a:pt x="40" y="5"/>
                                  </a:moveTo>
                                  <a:lnTo>
                                    <a:pt x="40" y="5"/>
                                  </a:lnTo>
                                  <a:lnTo>
                                    <a:pt x="40" y="14"/>
                                  </a:lnTo>
                                  <a:lnTo>
                                    <a:pt x="71" y="67"/>
                                  </a:lnTo>
                                  <a:lnTo>
                                    <a:pt x="71" y="67"/>
                                  </a:lnTo>
                                  <a:lnTo>
                                    <a:pt x="72" y="67"/>
                                  </a:lnTo>
                                  <a:lnTo>
                                    <a:pt x="74" y="67"/>
                                  </a:lnTo>
                                  <a:lnTo>
                                    <a:pt x="75" y="66"/>
                                  </a:lnTo>
                                  <a:lnTo>
                                    <a:pt x="75" y="64"/>
                                  </a:lnTo>
                                  <a:lnTo>
                                    <a:pt x="75" y="63"/>
                                  </a:lnTo>
                                  <a:lnTo>
                                    <a:pt x="4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404662" name="Freeform 90"/>
                          <wps:cNvSpPr>
                            <a:spLocks/>
                          </wps:cNvSpPr>
                          <wps:spPr bwMode="auto">
                            <a:xfrm>
                              <a:off x="16137" y="4689"/>
                              <a:ext cx="82" cy="1174"/>
                            </a:xfrm>
                            <a:custGeom>
                              <a:avLst/>
                              <a:gdLst>
                                <a:gd name="T0" fmla="*/ 40 w 82"/>
                                <a:gd name="T1" fmla="*/ 5 h 1174"/>
                                <a:gd name="T2" fmla="*/ 35 w 82"/>
                                <a:gd name="T3" fmla="*/ 5 h 1174"/>
                                <a:gd name="T4" fmla="*/ 35 w 82"/>
                                <a:gd name="T5" fmla="*/ 14 h 1174"/>
                                <a:gd name="T6" fmla="*/ 37 w 82"/>
                                <a:gd name="T7" fmla="*/ 10 h 1174"/>
                                <a:gd name="T8" fmla="*/ 35 w 82"/>
                                <a:gd name="T9" fmla="*/ 6 h 1174"/>
                                <a:gd name="T10" fmla="*/ 40 w 82"/>
                                <a:gd name="T11" fmla="*/ 6 h 1174"/>
                                <a:gd name="T12" fmla="*/ 40 w 82"/>
                                <a:gd name="T13" fmla="*/ 5 h 1174"/>
                              </a:gdLst>
                              <a:ahLst/>
                              <a:cxnLst>
                                <a:cxn ang="0">
                                  <a:pos x="T0" y="T1"/>
                                </a:cxn>
                                <a:cxn ang="0">
                                  <a:pos x="T2" y="T3"/>
                                </a:cxn>
                                <a:cxn ang="0">
                                  <a:pos x="T4" y="T5"/>
                                </a:cxn>
                                <a:cxn ang="0">
                                  <a:pos x="T6" y="T7"/>
                                </a:cxn>
                                <a:cxn ang="0">
                                  <a:pos x="T8" y="T9"/>
                                </a:cxn>
                                <a:cxn ang="0">
                                  <a:pos x="T10" y="T11"/>
                                </a:cxn>
                                <a:cxn ang="0">
                                  <a:pos x="T12" y="T13"/>
                                </a:cxn>
                              </a:cxnLst>
                              <a:rect l="0" t="0" r="r" b="b"/>
                              <a:pathLst>
                                <a:path w="82" h="1174">
                                  <a:moveTo>
                                    <a:pt x="40" y="5"/>
                                  </a:moveTo>
                                  <a:lnTo>
                                    <a:pt x="35" y="5"/>
                                  </a:lnTo>
                                  <a:lnTo>
                                    <a:pt x="35" y="14"/>
                                  </a:lnTo>
                                  <a:lnTo>
                                    <a:pt x="37" y="10"/>
                                  </a:lnTo>
                                  <a:lnTo>
                                    <a:pt x="35" y="6"/>
                                  </a:lnTo>
                                  <a:lnTo>
                                    <a:pt x="40" y="6"/>
                                  </a:lnTo>
                                  <a:lnTo>
                                    <a:pt x="4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7120853" name="Freeform 91"/>
                          <wps:cNvSpPr>
                            <a:spLocks/>
                          </wps:cNvSpPr>
                          <wps:spPr bwMode="auto">
                            <a:xfrm>
                              <a:off x="16137" y="4689"/>
                              <a:ext cx="82" cy="1174"/>
                            </a:xfrm>
                            <a:custGeom>
                              <a:avLst/>
                              <a:gdLst>
                                <a:gd name="T0" fmla="*/ 40 w 82"/>
                                <a:gd name="T1" fmla="*/ 6 h 1174"/>
                                <a:gd name="T2" fmla="*/ 39 w 82"/>
                                <a:gd name="T3" fmla="*/ 6 h 1174"/>
                                <a:gd name="T4" fmla="*/ 37 w 82"/>
                                <a:gd name="T5" fmla="*/ 10 h 1174"/>
                                <a:gd name="T6" fmla="*/ 40 w 82"/>
                                <a:gd name="T7" fmla="*/ 14 h 1174"/>
                                <a:gd name="T8" fmla="*/ 40 w 82"/>
                                <a:gd name="T9" fmla="*/ 6 h 1174"/>
                              </a:gdLst>
                              <a:ahLst/>
                              <a:cxnLst>
                                <a:cxn ang="0">
                                  <a:pos x="T0" y="T1"/>
                                </a:cxn>
                                <a:cxn ang="0">
                                  <a:pos x="T2" y="T3"/>
                                </a:cxn>
                                <a:cxn ang="0">
                                  <a:pos x="T4" y="T5"/>
                                </a:cxn>
                                <a:cxn ang="0">
                                  <a:pos x="T6" y="T7"/>
                                </a:cxn>
                                <a:cxn ang="0">
                                  <a:pos x="T8" y="T9"/>
                                </a:cxn>
                              </a:cxnLst>
                              <a:rect l="0" t="0" r="r" b="b"/>
                              <a:pathLst>
                                <a:path w="82" h="1174">
                                  <a:moveTo>
                                    <a:pt x="40" y="6"/>
                                  </a:moveTo>
                                  <a:lnTo>
                                    <a:pt x="39" y="6"/>
                                  </a:lnTo>
                                  <a:lnTo>
                                    <a:pt x="37" y="10"/>
                                  </a:lnTo>
                                  <a:lnTo>
                                    <a:pt x="40" y="14"/>
                                  </a:lnTo>
                                  <a:lnTo>
                                    <a:pt x="4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2888715" name="Freeform 92"/>
                          <wps:cNvSpPr>
                            <a:spLocks/>
                          </wps:cNvSpPr>
                          <wps:spPr bwMode="auto">
                            <a:xfrm>
                              <a:off x="16137" y="4689"/>
                              <a:ext cx="82" cy="1174"/>
                            </a:xfrm>
                            <a:custGeom>
                              <a:avLst/>
                              <a:gdLst>
                                <a:gd name="T0" fmla="*/ 39 w 82"/>
                                <a:gd name="T1" fmla="*/ 6 h 1174"/>
                                <a:gd name="T2" fmla="*/ 35 w 82"/>
                                <a:gd name="T3" fmla="*/ 6 h 1174"/>
                                <a:gd name="T4" fmla="*/ 37 w 82"/>
                                <a:gd name="T5" fmla="*/ 10 h 1174"/>
                                <a:gd name="T6" fmla="*/ 39 w 82"/>
                                <a:gd name="T7" fmla="*/ 6 h 1174"/>
                              </a:gdLst>
                              <a:ahLst/>
                              <a:cxnLst>
                                <a:cxn ang="0">
                                  <a:pos x="T0" y="T1"/>
                                </a:cxn>
                                <a:cxn ang="0">
                                  <a:pos x="T2" y="T3"/>
                                </a:cxn>
                                <a:cxn ang="0">
                                  <a:pos x="T4" y="T5"/>
                                </a:cxn>
                                <a:cxn ang="0">
                                  <a:pos x="T6" y="T7"/>
                                </a:cxn>
                              </a:cxnLst>
                              <a:rect l="0" t="0" r="r" b="b"/>
                              <a:pathLst>
                                <a:path w="82" h="1174">
                                  <a:moveTo>
                                    <a:pt x="39" y="6"/>
                                  </a:moveTo>
                                  <a:lnTo>
                                    <a:pt x="35" y="6"/>
                                  </a:lnTo>
                                  <a:lnTo>
                                    <a:pt x="37" y="10"/>
                                  </a:lnTo>
                                  <a:lnTo>
                                    <a:pt x="39"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96836630" name="Freeform 93"/>
                        <wps:cNvSpPr>
                          <a:spLocks/>
                        </wps:cNvSpPr>
                        <wps:spPr bwMode="auto">
                          <a:xfrm>
                            <a:off x="15544" y="488"/>
                            <a:ext cx="1241" cy="20"/>
                          </a:xfrm>
                          <a:custGeom>
                            <a:avLst/>
                            <a:gdLst>
                              <a:gd name="T0" fmla="*/ 1240 w 1241"/>
                              <a:gd name="T1" fmla="*/ 0 h 20"/>
                              <a:gd name="T2" fmla="*/ 0 w 1241"/>
                              <a:gd name="T3" fmla="*/ 0 h 20"/>
                            </a:gdLst>
                            <a:ahLst/>
                            <a:cxnLst>
                              <a:cxn ang="0">
                                <a:pos x="T0" y="T1"/>
                              </a:cxn>
                              <a:cxn ang="0">
                                <a:pos x="T2" y="T3"/>
                              </a:cxn>
                            </a:cxnLst>
                            <a:rect l="0" t="0" r="r" b="b"/>
                            <a:pathLst>
                              <a:path w="1241" h="20">
                                <a:moveTo>
                                  <a:pt x="1240" y="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68031419" name="Group 94"/>
                        <wpg:cNvGrpSpPr>
                          <a:grpSpLocks/>
                        </wpg:cNvGrpSpPr>
                        <wpg:grpSpPr bwMode="auto">
                          <a:xfrm>
                            <a:off x="16140" y="502"/>
                            <a:ext cx="76" cy="1318"/>
                            <a:chOff x="16140" y="502"/>
                            <a:chExt cx="76" cy="1318"/>
                          </a:xfrm>
                        </wpg:grpSpPr>
                        <wps:wsp>
                          <wps:cNvPr id="1874620015" name="Freeform 95"/>
                          <wps:cNvSpPr>
                            <a:spLocks/>
                          </wps:cNvSpPr>
                          <wps:spPr bwMode="auto">
                            <a:xfrm>
                              <a:off x="16140" y="502"/>
                              <a:ext cx="76" cy="1318"/>
                            </a:xfrm>
                            <a:custGeom>
                              <a:avLst/>
                              <a:gdLst>
                                <a:gd name="T0" fmla="*/ 2 w 76"/>
                                <a:gd name="T1" fmla="*/ 1249 h 1318"/>
                                <a:gd name="T2" fmla="*/ 1 w 76"/>
                                <a:gd name="T3" fmla="*/ 1250 h 1318"/>
                                <a:gd name="T4" fmla="*/ 0 w 76"/>
                                <a:gd name="T5" fmla="*/ 1251 h 1318"/>
                                <a:gd name="T6" fmla="*/ 0 w 76"/>
                                <a:gd name="T7" fmla="*/ 1252 h 1318"/>
                                <a:gd name="T8" fmla="*/ 0 w 76"/>
                                <a:gd name="T9" fmla="*/ 1253 h 1318"/>
                                <a:gd name="T10" fmla="*/ 37 w 76"/>
                                <a:gd name="T11" fmla="*/ 1317 h 1318"/>
                                <a:gd name="T12" fmla="*/ 40 w 76"/>
                                <a:gd name="T13" fmla="*/ 1312 h 1318"/>
                                <a:gd name="T14" fmla="*/ 35 w 76"/>
                                <a:gd name="T15" fmla="*/ 1312 h 1318"/>
                                <a:gd name="T16" fmla="*/ 35 w 76"/>
                                <a:gd name="T17" fmla="*/ 1303 h 1318"/>
                                <a:gd name="T18" fmla="*/ 4 w 76"/>
                                <a:gd name="T19" fmla="*/ 1251 h 1318"/>
                                <a:gd name="T20" fmla="*/ 4 w 76"/>
                                <a:gd name="T21" fmla="*/ 1250 h 1318"/>
                                <a:gd name="T22" fmla="*/ 2 w 76"/>
                                <a:gd name="T23" fmla="*/ 1249 h 1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6" h="1318">
                                  <a:moveTo>
                                    <a:pt x="2" y="1249"/>
                                  </a:moveTo>
                                  <a:lnTo>
                                    <a:pt x="1" y="1250"/>
                                  </a:lnTo>
                                  <a:lnTo>
                                    <a:pt x="0" y="1251"/>
                                  </a:lnTo>
                                  <a:lnTo>
                                    <a:pt x="0" y="1252"/>
                                  </a:lnTo>
                                  <a:lnTo>
                                    <a:pt x="0" y="1253"/>
                                  </a:lnTo>
                                  <a:lnTo>
                                    <a:pt x="37" y="1317"/>
                                  </a:lnTo>
                                  <a:lnTo>
                                    <a:pt x="40" y="1312"/>
                                  </a:lnTo>
                                  <a:lnTo>
                                    <a:pt x="35" y="1312"/>
                                  </a:lnTo>
                                  <a:lnTo>
                                    <a:pt x="35" y="1303"/>
                                  </a:lnTo>
                                  <a:lnTo>
                                    <a:pt x="4" y="1251"/>
                                  </a:lnTo>
                                  <a:lnTo>
                                    <a:pt x="4" y="1250"/>
                                  </a:lnTo>
                                  <a:lnTo>
                                    <a:pt x="2" y="12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3608507" name="Freeform 96"/>
                          <wps:cNvSpPr>
                            <a:spLocks/>
                          </wps:cNvSpPr>
                          <wps:spPr bwMode="auto">
                            <a:xfrm>
                              <a:off x="16140" y="502"/>
                              <a:ext cx="76" cy="1318"/>
                            </a:xfrm>
                            <a:custGeom>
                              <a:avLst/>
                              <a:gdLst>
                                <a:gd name="T0" fmla="*/ 35 w 76"/>
                                <a:gd name="T1" fmla="*/ 1303 h 1318"/>
                                <a:gd name="T2" fmla="*/ 35 w 76"/>
                                <a:gd name="T3" fmla="*/ 1312 h 1318"/>
                                <a:gd name="T4" fmla="*/ 40 w 76"/>
                                <a:gd name="T5" fmla="*/ 1312 h 1318"/>
                                <a:gd name="T6" fmla="*/ 40 w 76"/>
                                <a:gd name="T7" fmla="*/ 1311 h 1318"/>
                                <a:gd name="T8" fmla="*/ 35 w 76"/>
                                <a:gd name="T9" fmla="*/ 1311 h 1318"/>
                                <a:gd name="T10" fmla="*/ 37 w 76"/>
                                <a:gd name="T11" fmla="*/ 1307 h 1318"/>
                                <a:gd name="T12" fmla="*/ 35 w 76"/>
                                <a:gd name="T13" fmla="*/ 1303 h 1318"/>
                              </a:gdLst>
                              <a:ahLst/>
                              <a:cxnLst>
                                <a:cxn ang="0">
                                  <a:pos x="T0" y="T1"/>
                                </a:cxn>
                                <a:cxn ang="0">
                                  <a:pos x="T2" y="T3"/>
                                </a:cxn>
                                <a:cxn ang="0">
                                  <a:pos x="T4" y="T5"/>
                                </a:cxn>
                                <a:cxn ang="0">
                                  <a:pos x="T6" y="T7"/>
                                </a:cxn>
                                <a:cxn ang="0">
                                  <a:pos x="T8" y="T9"/>
                                </a:cxn>
                                <a:cxn ang="0">
                                  <a:pos x="T10" y="T11"/>
                                </a:cxn>
                                <a:cxn ang="0">
                                  <a:pos x="T12" y="T13"/>
                                </a:cxn>
                              </a:cxnLst>
                              <a:rect l="0" t="0" r="r" b="b"/>
                              <a:pathLst>
                                <a:path w="76" h="1318">
                                  <a:moveTo>
                                    <a:pt x="35" y="1303"/>
                                  </a:moveTo>
                                  <a:lnTo>
                                    <a:pt x="35" y="1312"/>
                                  </a:lnTo>
                                  <a:lnTo>
                                    <a:pt x="40" y="1312"/>
                                  </a:lnTo>
                                  <a:lnTo>
                                    <a:pt x="40" y="1311"/>
                                  </a:lnTo>
                                  <a:lnTo>
                                    <a:pt x="35" y="1311"/>
                                  </a:lnTo>
                                  <a:lnTo>
                                    <a:pt x="37" y="1307"/>
                                  </a:lnTo>
                                  <a:lnTo>
                                    <a:pt x="35" y="13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987782" name="Freeform 97"/>
                          <wps:cNvSpPr>
                            <a:spLocks/>
                          </wps:cNvSpPr>
                          <wps:spPr bwMode="auto">
                            <a:xfrm>
                              <a:off x="16140" y="502"/>
                              <a:ext cx="76" cy="1318"/>
                            </a:xfrm>
                            <a:custGeom>
                              <a:avLst/>
                              <a:gdLst>
                                <a:gd name="T0" fmla="*/ 72 w 76"/>
                                <a:gd name="T1" fmla="*/ 1249 h 1318"/>
                                <a:gd name="T2" fmla="*/ 71 w 76"/>
                                <a:gd name="T3" fmla="*/ 1250 h 1318"/>
                                <a:gd name="T4" fmla="*/ 70 w 76"/>
                                <a:gd name="T5" fmla="*/ 1251 h 1318"/>
                                <a:gd name="T6" fmla="*/ 40 w 76"/>
                                <a:gd name="T7" fmla="*/ 1303 h 1318"/>
                                <a:gd name="T8" fmla="*/ 40 w 76"/>
                                <a:gd name="T9" fmla="*/ 1312 h 1318"/>
                                <a:gd name="T10" fmla="*/ 40 w 76"/>
                                <a:gd name="T11" fmla="*/ 1312 h 1318"/>
                                <a:gd name="T12" fmla="*/ 75 w 76"/>
                                <a:gd name="T13" fmla="*/ 1253 h 1318"/>
                                <a:gd name="T14" fmla="*/ 75 w 76"/>
                                <a:gd name="T15" fmla="*/ 1252 h 1318"/>
                                <a:gd name="T16" fmla="*/ 75 w 76"/>
                                <a:gd name="T17" fmla="*/ 1251 h 1318"/>
                                <a:gd name="T18" fmla="*/ 74 w 76"/>
                                <a:gd name="T19" fmla="*/ 1250 h 1318"/>
                                <a:gd name="T20" fmla="*/ 72 w 76"/>
                                <a:gd name="T21" fmla="*/ 1249 h 1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6" h="1318">
                                  <a:moveTo>
                                    <a:pt x="72" y="1249"/>
                                  </a:moveTo>
                                  <a:lnTo>
                                    <a:pt x="71" y="1250"/>
                                  </a:lnTo>
                                  <a:lnTo>
                                    <a:pt x="70" y="1251"/>
                                  </a:lnTo>
                                  <a:lnTo>
                                    <a:pt x="40" y="1303"/>
                                  </a:lnTo>
                                  <a:lnTo>
                                    <a:pt x="40" y="1312"/>
                                  </a:lnTo>
                                  <a:lnTo>
                                    <a:pt x="40" y="1312"/>
                                  </a:lnTo>
                                  <a:lnTo>
                                    <a:pt x="75" y="1253"/>
                                  </a:lnTo>
                                  <a:lnTo>
                                    <a:pt x="75" y="1252"/>
                                  </a:lnTo>
                                  <a:lnTo>
                                    <a:pt x="75" y="1251"/>
                                  </a:lnTo>
                                  <a:lnTo>
                                    <a:pt x="74" y="1250"/>
                                  </a:lnTo>
                                  <a:lnTo>
                                    <a:pt x="72" y="12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2907154" name="Freeform 98"/>
                          <wps:cNvSpPr>
                            <a:spLocks/>
                          </wps:cNvSpPr>
                          <wps:spPr bwMode="auto">
                            <a:xfrm>
                              <a:off x="16140" y="502"/>
                              <a:ext cx="76" cy="1318"/>
                            </a:xfrm>
                            <a:custGeom>
                              <a:avLst/>
                              <a:gdLst>
                                <a:gd name="T0" fmla="*/ 37 w 76"/>
                                <a:gd name="T1" fmla="*/ 1307 h 1318"/>
                                <a:gd name="T2" fmla="*/ 35 w 76"/>
                                <a:gd name="T3" fmla="*/ 1311 h 1318"/>
                                <a:gd name="T4" fmla="*/ 40 w 76"/>
                                <a:gd name="T5" fmla="*/ 1311 h 1318"/>
                                <a:gd name="T6" fmla="*/ 37 w 76"/>
                                <a:gd name="T7" fmla="*/ 1307 h 1318"/>
                              </a:gdLst>
                              <a:ahLst/>
                              <a:cxnLst>
                                <a:cxn ang="0">
                                  <a:pos x="T0" y="T1"/>
                                </a:cxn>
                                <a:cxn ang="0">
                                  <a:pos x="T2" y="T3"/>
                                </a:cxn>
                                <a:cxn ang="0">
                                  <a:pos x="T4" y="T5"/>
                                </a:cxn>
                                <a:cxn ang="0">
                                  <a:pos x="T6" y="T7"/>
                                </a:cxn>
                              </a:cxnLst>
                              <a:rect l="0" t="0" r="r" b="b"/>
                              <a:pathLst>
                                <a:path w="76" h="1318">
                                  <a:moveTo>
                                    <a:pt x="37" y="1307"/>
                                  </a:moveTo>
                                  <a:lnTo>
                                    <a:pt x="35" y="1311"/>
                                  </a:lnTo>
                                  <a:lnTo>
                                    <a:pt x="40" y="1311"/>
                                  </a:lnTo>
                                  <a:lnTo>
                                    <a:pt x="37" y="13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386608" name="Freeform 99"/>
                          <wps:cNvSpPr>
                            <a:spLocks/>
                          </wps:cNvSpPr>
                          <wps:spPr bwMode="auto">
                            <a:xfrm>
                              <a:off x="16140" y="502"/>
                              <a:ext cx="76" cy="1318"/>
                            </a:xfrm>
                            <a:custGeom>
                              <a:avLst/>
                              <a:gdLst>
                                <a:gd name="T0" fmla="*/ 40 w 76"/>
                                <a:gd name="T1" fmla="*/ 1303 h 1318"/>
                                <a:gd name="T2" fmla="*/ 37 w 76"/>
                                <a:gd name="T3" fmla="*/ 1307 h 1318"/>
                                <a:gd name="T4" fmla="*/ 40 w 76"/>
                                <a:gd name="T5" fmla="*/ 1311 h 1318"/>
                                <a:gd name="T6" fmla="*/ 40 w 76"/>
                                <a:gd name="T7" fmla="*/ 1311 h 1318"/>
                                <a:gd name="T8" fmla="*/ 40 w 76"/>
                                <a:gd name="T9" fmla="*/ 1303 h 1318"/>
                              </a:gdLst>
                              <a:ahLst/>
                              <a:cxnLst>
                                <a:cxn ang="0">
                                  <a:pos x="T0" y="T1"/>
                                </a:cxn>
                                <a:cxn ang="0">
                                  <a:pos x="T2" y="T3"/>
                                </a:cxn>
                                <a:cxn ang="0">
                                  <a:pos x="T4" y="T5"/>
                                </a:cxn>
                                <a:cxn ang="0">
                                  <a:pos x="T6" y="T7"/>
                                </a:cxn>
                                <a:cxn ang="0">
                                  <a:pos x="T8" y="T9"/>
                                </a:cxn>
                              </a:cxnLst>
                              <a:rect l="0" t="0" r="r" b="b"/>
                              <a:pathLst>
                                <a:path w="76" h="1318">
                                  <a:moveTo>
                                    <a:pt x="40" y="1303"/>
                                  </a:moveTo>
                                  <a:lnTo>
                                    <a:pt x="37" y="1307"/>
                                  </a:lnTo>
                                  <a:lnTo>
                                    <a:pt x="40" y="1311"/>
                                  </a:lnTo>
                                  <a:lnTo>
                                    <a:pt x="40" y="1311"/>
                                  </a:lnTo>
                                  <a:lnTo>
                                    <a:pt x="40" y="13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4504745" name="Freeform 100"/>
                          <wps:cNvSpPr>
                            <a:spLocks/>
                          </wps:cNvSpPr>
                          <wps:spPr bwMode="auto">
                            <a:xfrm>
                              <a:off x="16140" y="502"/>
                              <a:ext cx="76" cy="1318"/>
                            </a:xfrm>
                            <a:custGeom>
                              <a:avLst/>
                              <a:gdLst>
                                <a:gd name="T0" fmla="*/ 37 w 76"/>
                                <a:gd name="T1" fmla="*/ 9 h 1318"/>
                                <a:gd name="T2" fmla="*/ 35 w 76"/>
                                <a:gd name="T3" fmla="*/ 14 h 1318"/>
                                <a:gd name="T4" fmla="*/ 35 w 76"/>
                                <a:gd name="T5" fmla="*/ 1303 h 1318"/>
                                <a:gd name="T6" fmla="*/ 37 w 76"/>
                                <a:gd name="T7" fmla="*/ 1307 h 1318"/>
                                <a:gd name="T8" fmla="*/ 40 w 76"/>
                                <a:gd name="T9" fmla="*/ 1303 h 1318"/>
                                <a:gd name="T10" fmla="*/ 40 w 76"/>
                                <a:gd name="T11" fmla="*/ 14 h 1318"/>
                                <a:gd name="T12" fmla="*/ 37 w 76"/>
                                <a:gd name="T13" fmla="*/ 9 h 1318"/>
                              </a:gdLst>
                              <a:ahLst/>
                              <a:cxnLst>
                                <a:cxn ang="0">
                                  <a:pos x="T0" y="T1"/>
                                </a:cxn>
                                <a:cxn ang="0">
                                  <a:pos x="T2" y="T3"/>
                                </a:cxn>
                                <a:cxn ang="0">
                                  <a:pos x="T4" y="T5"/>
                                </a:cxn>
                                <a:cxn ang="0">
                                  <a:pos x="T6" y="T7"/>
                                </a:cxn>
                                <a:cxn ang="0">
                                  <a:pos x="T8" y="T9"/>
                                </a:cxn>
                                <a:cxn ang="0">
                                  <a:pos x="T10" y="T11"/>
                                </a:cxn>
                                <a:cxn ang="0">
                                  <a:pos x="T12" y="T13"/>
                                </a:cxn>
                              </a:cxnLst>
                              <a:rect l="0" t="0" r="r" b="b"/>
                              <a:pathLst>
                                <a:path w="76" h="1318">
                                  <a:moveTo>
                                    <a:pt x="37" y="9"/>
                                  </a:moveTo>
                                  <a:lnTo>
                                    <a:pt x="35" y="14"/>
                                  </a:lnTo>
                                  <a:lnTo>
                                    <a:pt x="35" y="1303"/>
                                  </a:lnTo>
                                  <a:lnTo>
                                    <a:pt x="37" y="1307"/>
                                  </a:lnTo>
                                  <a:lnTo>
                                    <a:pt x="40" y="1303"/>
                                  </a:lnTo>
                                  <a:lnTo>
                                    <a:pt x="40" y="14"/>
                                  </a:lnTo>
                                  <a:lnTo>
                                    <a:pt x="37"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923313" name="Freeform 101"/>
                          <wps:cNvSpPr>
                            <a:spLocks/>
                          </wps:cNvSpPr>
                          <wps:spPr bwMode="auto">
                            <a:xfrm>
                              <a:off x="16140" y="502"/>
                              <a:ext cx="76" cy="1318"/>
                            </a:xfrm>
                            <a:custGeom>
                              <a:avLst/>
                              <a:gdLst>
                                <a:gd name="T0" fmla="*/ 37 w 76"/>
                                <a:gd name="T1" fmla="*/ 0 h 1318"/>
                                <a:gd name="T2" fmla="*/ 0 w 76"/>
                                <a:gd name="T3" fmla="*/ 63 h 1318"/>
                                <a:gd name="T4" fmla="*/ 0 w 76"/>
                                <a:gd name="T5" fmla="*/ 65 h 1318"/>
                                <a:gd name="T6" fmla="*/ 0 w 76"/>
                                <a:gd name="T7" fmla="*/ 66 h 1318"/>
                                <a:gd name="T8" fmla="*/ 1 w 76"/>
                                <a:gd name="T9" fmla="*/ 67 h 1318"/>
                                <a:gd name="T10" fmla="*/ 2 w 76"/>
                                <a:gd name="T11" fmla="*/ 67 h 1318"/>
                                <a:gd name="T12" fmla="*/ 4 w 76"/>
                                <a:gd name="T13" fmla="*/ 67 h 1318"/>
                                <a:gd name="T14" fmla="*/ 5 w 76"/>
                                <a:gd name="T15" fmla="*/ 66 h 1318"/>
                                <a:gd name="T16" fmla="*/ 35 w 76"/>
                                <a:gd name="T17" fmla="*/ 14 h 1318"/>
                                <a:gd name="T18" fmla="*/ 35 w 76"/>
                                <a:gd name="T19" fmla="*/ 5 h 1318"/>
                                <a:gd name="T20" fmla="*/ 40 w 76"/>
                                <a:gd name="T21" fmla="*/ 5 h 1318"/>
                                <a:gd name="T22" fmla="*/ 37 w 76"/>
                                <a:gd name="T23" fmla="*/ 0 h 1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6" h="1318">
                                  <a:moveTo>
                                    <a:pt x="37" y="0"/>
                                  </a:moveTo>
                                  <a:lnTo>
                                    <a:pt x="0" y="63"/>
                                  </a:lnTo>
                                  <a:lnTo>
                                    <a:pt x="0" y="65"/>
                                  </a:lnTo>
                                  <a:lnTo>
                                    <a:pt x="0" y="66"/>
                                  </a:lnTo>
                                  <a:lnTo>
                                    <a:pt x="1" y="67"/>
                                  </a:lnTo>
                                  <a:lnTo>
                                    <a:pt x="2" y="67"/>
                                  </a:lnTo>
                                  <a:lnTo>
                                    <a:pt x="4" y="67"/>
                                  </a:lnTo>
                                  <a:lnTo>
                                    <a:pt x="5" y="66"/>
                                  </a:lnTo>
                                  <a:lnTo>
                                    <a:pt x="35" y="14"/>
                                  </a:lnTo>
                                  <a:lnTo>
                                    <a:pt x="35" y="5"/>
                                  </a:lnTo>
                                  <a:lnTo>
                                    <a:pt x="40" y="5"/>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404419" name="Freeform 102"/>
                          <wps:cNvSpPr>
                            <a:spLocks/>
                          </wps:cNvSpPr>
                          <wps:spPr bwMode="auto">
                            <a:xfrm>
                              <a:off x="16140" y="502"/>
                              <a:ext cx="76" cy="1318"/>
                            </a:xfrm>
                            <a:custGeom>
                              <a:avLst/>
                              <a:gdLst>
                                <a:gd name="T0" fmla="*/ 40 w 76"/>
                                <a:gd name="T1" fmla="*/ 5 h 1318"/>
                                <a:gd name="T2" fmla="*/ 40 w 76"/>
                                <a:gd name="T3" fmla="*/ 5 h 1318"/>
                                <a:gd name="T4" fmla="*/ 40 w 76"/>
                                <a:gd name="T5" fmla="*/ 14 h 1318"/>
                                <a:gd name="T6" fmla="*/ 70 w 76"/>
                                <a:gd name="T7" fmla="*/ 66 h 1318"/>
                                <a:gd name="T8" fmla="*/ 71 w 76"/>
                                <a:gd name="T9" fmla="*/ 67 h 1318"/>
                                <a:gd name="T10" fmla="*/ 72 w 76"/>
                                <a:gd name="T11" fmla="*/ 67 h 1318"/>
                                <a:gd name="T12" fmla="*/ 74 w 76"/>
                                <a:gd name="T13" fmla="*/ 67 h 1318"/>
                                <a:gd name="T14" fmla="*/ 75 w 76"/>
                                <a:gd name="T15" fmla="*/ 66 h 1318"/>
                                <a:gd name="T16" fmla="*/ 75 w 76"/>
                                <a:gd name="T17" fmla="*/ 65 h 1318"/>
                                <a:gd name="T18" fmla="*/ 75 w 76"/>
                                <a:gd name="T19" fmla="*/ 63 h 1318"/>
                                <a:gd name="T20" fmla="*/ 40 w 76"/>
                                <a:gd name="T21" fmla="*/ 5 h 1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6" h="1318">
                                  <a:moveTo>
                                    <a:pt x="40" y="5"/>
                                  </a:moveTo>
                                  <a:lnTo>
                                    <a:pt x="40" y="5"/>
                                  </a:lnTo>
                                  <a:lnTo>
                                    <a:pt x="40" y="14"/>
                                  </a:lnTo>
                                  <a:lnTo>
                                    <a:pt x="70" y="66"/>
                                  </a:lnTo>
                                  <a:lnTo>
                                    <a:pt x="71" y="67"/>
                                  </a:lnTo>
                                  <a:lnTo>
                                    <a:pt x="72" y="67"/>
                                  </a:lnTo>
                                  <a:lnTo>
                                    <a:pt x="74" y="67"/>
                                  </a:lnTo>
                                  <a:lnTo>
                                    <a:pt x="75" y="66"/>
                                  </a:lnTo>
                                  <a:lnTo>
                                    <a:pt x="75" y="65"/>
                                  </a:lnTo>
                                  <a:lnTo>
                                    <a:pt x="75" y="63"/>
                                  </a:lnTo>
                                  <a:lnTo>
                                    <a:pt x="4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566821" name="Freeform 103"/>
                          <wps:cNvSpPr>
                            <a:spLocks/>
                          </wps:cNvSpPr>
                          <wps:spPr bwMode="auto">
                            <a:xfrm>
                              <a:off x="16140" y="502"/>
                              <a:ext cx="76" cy="1318"/>
                            </a:xfrm>
                            <a:custGeom>
                              <a:avLst/>
                              <a:gdLst>
                                <a:gd name="T0" fmla="*/ 40 w 76"/>
                                <a:gd name="T1" fmla="*/ 5 h 1318"/>
                                <a:gd name="T2" fmla="*/ 35 w 76"/>
                                <a:gd name="T3" fmla="*/ 5 h 1318"/>
                                <a:gd name="T4" fmla="*/ 35 w 76"/>
                                <a:gd name="T5" fmla="*/ 14 h 1318"/>
                                <a:gd name="T6" fmla="*/ 37 w 76"/>
                                <a:gd name="T7" fmla="*/ 9 h 1318"/>
                                <a:gd name="T8" fmla="*/ 35 w 76"/>
                                <a:gd name="T9" fmla="*/ 6 h 1318"/>
                                <a:gd name="T10" fmla="*/ 40 w 76"/>
                                <a:gd name="T11" fmla="*/ 6 h 1318"/>
                                <a:gd name="T12" fmla="*/ 40 w 76"/>
                                <a:gd name="T13" fmla="*/ 5 h 1318"/>
                              </a:gdLst>
                              <a:ahLst/>
                              <a:cxnLst>
                                <a:cxn ang="0">
                                  <a:pos x="T0" y="T1"/>
                                </a:cxn>
                                <a:cxn ang="0">
                                  <a:pos x="T2" y="T3"/>
                                </a:cxn>
                                <a:cxn ang="0">
                                  <a:pos x="T4" y="T5"/>
                                </a:cxn>
                                <a:cxn ang="0">
                                  <a:pos x="T6" y="T7"/>
                                </a:cxn>
                                <a:cxn ang="0">
                                  <a:pos x="T8" y="T9"/>
                                </a:cxn>
                                <a:cxn ang="0">
                                  <a:pos x="T10" y="T11"/>
                                </a:cxn>
                                <a:cxn ang="0">
                                  <a:pos x="T12" y="T13"/>
                                </a:cxn>
                              </a:cxnLst>
                              <a:rect l="0" t="0" r="r" b="b"/>
                              <a:pathLst>
                                <a:path w="76" h="1318">
                                  <a:moveTo>
                                    <a:pt x="40" y="5"/>
                                  </a:moveTo>
                                  <a:lnTo>
                                    <a:pt x="35" y="5"/>
                                  </a:lnTo>
                                  <a:lnTo>
                                    <a:pt x="35" y="14"/>
                                  </a:lnTo>
                                  <a:lnTo>
                                    <a:pt x="37" y="9"/>
                                  </a:lnTo>
                                  <a:lnTo>
                                    <a:pt x="35" y="6"/>
                                  </a:lnTo>
                                  <a:lnTo>
                                    <a:pt x="40" y="6"/>
                                  </a:lnTo>
                                  <a:lnTo>
                                    <a:pt x="4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2636131" name="Freeform 104"/>
                          <wps:cNvSpPr>
                            <a:spLocks/>
                          </wps:cNvSpPr>
                          <wps:spPr bwMode="auto">
                            <a:xfrm>
                              <a:off x="16140" y="502"/>
                              <a:ext cx="76" cy="1318"/>
                            </a:xfrm>
                            <a:custGeom>
                              <a:avLst/>
                              <a:gdLst>
                                <a:gd name="T0" fmla="*/ 40 w 76"/>
                                <a:gd name="T1" fmla="*/ 6 h 1318"/>
                                <a:gd name="T2" fmla="*/ 40 w 76"/>
                                <a:gd name="T3" fmla="*/ 6 h 1318"/>
                                <a:gd name="T4" fmla="*/ 37 w 76"/>
                                <a:gd name="T5" fmla="*/ 9 h 1318"/>
                                <a:gd name="T6" fmla="*/ 40 w 76"/>
                                <a:gd name="T7" fmla="*/ 14 h 1318"/>
                                <a:gd name="T8" fmla="*/ 40 w 76"/>
                                <a:gd name="T9" fmla="*/ 6 h 1318"/>
                              </a:gdLst>
                              <a:ahLst/>
                              <a:cxnLst>
                                <a:cxn ang="0">
                                  <a:pos x="T0" y="T1"/>
                                </a:cxn>
                                <a:cxn ang="0">
                                  <a:pos x="T2" y="T3"/>
                                </a:cxn>
                                <a:cxn ang="0">
                                  <a:pos x="T4" y="T5"/>
                                </a:cxn>
                                <a:cxn ang="0">
                                  <a:pos x="T6" y="T7"/>
                                </a:cxn>
                                <a:cxn ang="0">
                                  <a:pos x="T8" y="T9"/>
                                </a:cxn>
                              </a:cxnLst>
                              <a:rect l="0" t="0" r="r" b="b"/>
                              <a:pathLst>
                                <a:path w="76" h="1318">
                                  <a:moveTo>
                                    <a:pt x="40" y="6"/>
                                  </a:moveTo>
                                  <a:lnTo>
                                    <a:pt x="40" y="6"/>
                                  </a:lnTo>
                                  <a:lnTo>
                                    <a:pt x="37" y="9"/>
                                  </a:lnTo>
                                  <a:lnTo>
                                    <a:pt x="40" y="14"/>
                                  </a:lnTo>
                                  <a:lnTo>
                                    <a:pt x="4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0968588" name="Freeform 105"/>
                          <wps:cNvSpPr>
                            <a:spLocks/>
                          </wps:cNvSpPr>
                          <wps:spPr bwMode="auto">
                            <a:xfrm>
                              <a:off x="16140" y="502"/>
                              <a:ext cx="76" cy="1318"/>
                            </a:xfrm>
                            <a:custGeom>
                              <a:avLst/>
                              <a:gdLst>
                                <a:gd name="T0" fmla="*/ 40 w 76"/>
                                <a:gd name="T1" fmla="*/ 6 h 1318"/>
                                <a:gd name="T2" fmla="*/ 35 w 76"/>
                                <a:gd name="T3" fmla="*/ 6 h 1318"/>
                                <a:gd name="T4" fmla="*/ 37 w 76"/>
                                <a:gd name="T5" fmla="*/ 9 h 1318"/>
                                <a:gd name="T6" fmla="*/ 40 w 76"/>
                                <a:gd name="T7" fmla="*/ 6 h 1318"/>
                              </a:gdLst>
                              <a:ahLst/>
                              <a:cxnLst>
                                <a:cxn ang="0">
                                  <a:pos x="T0" y="T1"/>
                                </a:cxn>
                                <a:cxn ang="0">
                                  <a:pos x="T2" y="T3"/>
                                </a:cxn>
                                <a:cxn ang="0">
                                  <a:pos x="T4" y="T5"/>
                                </a:cxn>
                                <a:cxn ang="0">
                                  <a:pos x="T6" y="T7"/>
                                </a:cxn>
                              </a:cxnLst>
                              <a:rect l="0" t="0" r="r" b="b"/>
                              <a:pathLst>
                                <a:path w="76" h="1318">
                                  <a:moveTo>
                                    <a:pt x="40" y="6"/>
                                  </a:moveTo>
                                  <a:lnTo>
                                    <a:pt x="35" y="6"/>
                                  </a:lnTo>
                                  <a:lnTo>
                                    <a:pt x="37" y="9"/>
                                  </a:lnTo>
                                  <a:lnTo>
                                    <a:pt x="4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52624431" name="Text Box 106" descr="Site Massing Drawings / Plans">
                          <a:extLst>
                            <a:ext uri="{C183D7F6-B498-43B3-948B-1728B52AA6E4}">
                              <adec:decorative xmlns:adec="http://schemas.microsoft.com/office/drawing/2017/decorative" val="0"/>
                            </a:ext>
                          </a:extLst>
                        </wps:cNvPr>
                        <wps:cNvSpPr txBox="1">
                          <a:spLocks noChangeArrowheads="1"/>
                        </wps:cNvSpPr>
                        <wps:spPr bwMode="auto">
                          <a:xfrm>
                            <a:off x="15616" y="-4186"/>
                            <a:ext cx="89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41CA8" w14:textId="77777777" w:rsidR="00960362" w:rsidRDefault="00960362">
                              <w:pPr>
                                <w:pStyle w:val="BodyText"/>
                                <w:kinsoku w:val="0"/>
                                <w:overflowPunct w:val="0"/>
                                <w:spacing w:line="199" w:lineRule="exact"/>
                              </w:pPr>
                              <w:r>
                                <w:t>15,800mm</w:t>
                              </w:r>
                            </w:p>
                          </w:txbxContent>
                        </wps:txbx>
                        <wps:bodyPr rot="0" vert="horz" wrap="square" lIns="0" tIns="0" rIns="0" bIns="0" anchor="t" anchorCtr="0" upright="1">
                          <a:noAutofit/>
                        </wps:bodyPr>
                      </wps:wsp>
                      <wps:wsp>
                        <wps:cNvPr id="1477081736" name="Text Box 107" descr="Site Massing Drawings / Plans">
                          <a:extLst>
                            <a:ext uri="{C183D7F6-B498-43B3-948B-1728B52AA6E4}">
                              <adec:decorative xmlns:adec="http://schemas.microsoft.com/office/drawing/2017/decorative" val="0"/>
                            </a:ext>
                          </a:extLst>
                        </wps:cNvPr>
                        <wps:cNvSpPr txBox="1">
                          <a:spLocks noChangeArrowheads="1"/>
                        </wps:cNvSpPr>
                        <wps:spPr bwMode="auto">
                          <a:xfrm>
                            <a:off x="15614" y="190"/>
                            <a:ext cx="109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8FE04" w14:textId="77777777" w:rsidR="00960362" w:rsidRDefault="00960362">
                              <w:pPr>
                                <w:pStyle w:val="BodyText"/>
                                <w:kinsoku w:val="0"/>
                                <w:overflowPunct w:val="0"/>
                                <w:spacing w:line="200" w:lineRule="exact"/>
                              </w:pPr>
                              <w:r>
                                <w:t>C. 12,800mm</w:t>
                              </w:r>
                            </w:p>
                          </w:txbxContent>
                        </wps:txbx>
                        <wps:bodyPr rot="0" vert="horz" wrap="square" lIns="0" tIns="0" rIns="0" bIns="0" anchor="t" anchorCtr="0" upright="1">
                          <a:noAutofit/>
                        </wps:bodyPr>
                      </wps:wsp>
                      <wps:wsp>
                        <wps:cNvPr id="205615638" name="Text Box 108" descr="Site Massing Drawings / Plans">
                          <a:extLst>
                            <a:ext uri="{C183D7F6-B498-43B3-948B-1728B52AA6E4}">
                              <adec:decorative xmlns:adec="http://schemas.microsoft.com/office/drawing/2017/decorative" val="0"/>
                            </a:ext>
                          </a:extLst>
                        </wps:cNvPr>
                        <wps:cNvSpPr txBox="1">
                          <a:spLocks noChangeArrowheads="1"/>
                        </wps:cNvSpPr>
                        <wps:spPr bwMode="auto">
                          <a:xfrm>
                            <a:off x="15619" y="4403"/>
                            <a:ext cx="89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E7B02" w14:textId="77777777" w:rsidR="00960362" w:rsidRDefault="00960362">
                              <w:pPr>
                                <w:pStyle w:val="BodyText"/>
                                <w:kinsoku w:val="0"/>
                                <w:overflowPunct w:val="0"/>
                                <w:spacing w:line="199" w:lineRule="exact"/>
                              </w:pPr>
                              <w:r>
                                <w:t>11,200mm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E15C89" id="Group 65" o:spid="_x0000_s1081" alt="Site Massing Drawings / Plans" style="position:absolute;left:0;text-align:left;margin-left:618.55pt;margin-top:-212.3pt;width:268.65pt;height:539.35pt;z-index:251660288;mso-position-horizontal-relative:page" coordorigin="12371,-4246" coordsize="5373,107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" o:allowincell="f">
                <v:shape id="Picture 66" o:spid="_x0000_s1082" type="#_x0000_t75" alt="Massing Site Plan Drawings" style="position:absolute;left:12371;top:-4247;width:5380;height:10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">
                  <v:imagedata r:id="rId20" o:title="Massing Site Plan Drawings"/>
                </v:shape>
                <v:shape id="Freeform 67" o:spid="_x0000_s1083" style="position:absolute;left:15547;top:-3885;width:1241;height:20;visibility:visible;mso-wrap-style:square;v-text-anchor:top" coordsize="12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" path="m1240,l,e" filled="f" strokeweight=".25pt">
                  <v:path arrowok="t" o:connecttype="custom" o:connectlocs="1240,0;0,0" o:connectangles="0,0"/>
                </v:shape>
                <v:group id="Group 68" o:spid="_x0000_s1084" style="position:absolute;left:16142;top:-3851;width:76;height:1610" coordorigin="16142,-3851" coordsize="76,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">
                  <v:shape id="Freeform 69" o:spid="_x0000_s1085" style="position:absolute;left:16142;top:-3851;width:76;height:1610;visibility:visible;mso-wrap-style:square;v-text-anchor:top" coordsize="76,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" path="m2,1541r-1,1l,1542r,2l,1545r37,64l40,1604r-5,l35,1594,4,1542r,-1l2,1541xe" fillcolor="black" stroked="f">
                    <v:path arrowok="t" o:connecttype="custom" o:connectlocs="2,1541;1,1542;0,1542;0,1544;0,1545;37,1609;40,1604;35,1604;35,1594;4,1542;4,1541;2,1541" o:connectangles="0,0,0,0,0,0,0,0,0,0,0,0"/>
                  </v:shape>
                  <v:shape id="Freeform 70" o:spid="_x0000_s1086" style="position:absolute;left:16142;top:-3851;width:76;height:1610;visibility:visible;mso-wrap-style:square;v-text-anchor:top" coordsize="76,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" path="m35,1594r,10l40,1604r,-2l35,1602r2,-3l35,1594xe" fillcolor="black" stroked="f">
                    <v:path arrowok="t" o:connecttype="custom" o:connectlocs="35,1594;35,1604;40,1604;40,1602;35,1602;37,1599;35,1594" o:connectangles="0,0,0,0,0,0,0"/>
                  </v:shape>
                  <v:shape id="Freeform 71" o:spid="_x0000_s1087" style="position:absolute;left:16142;top:-3851;width:76;height:1610;visibility:visible;mso-wrap-style:square;v-text-anchor:top" coordsize="76,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" path="m72,1541r-1,l70,1542r-30,52l40,1604r,l75,1545r,-1l75,1542r-1,l72,1541xe" fillcolor="black" stroked="f">
                    <v:path arrowok="t" o:connecttype="custom" o:connectlocs="72,1541;71,1541;70,1542;40,1594;40,1604;40,1604;75,1545;75,1544;75,1542;74,1542;72,1541" o:connectangles="0,0,0,0,0,0,0,0,0,0,0"/>
                  </v:shape>
                  <v:shape id="Freeform 72" o:spid="_x0000_s1088" style="position:absolute;left:16142;top:-3851;width:76;height:1610;visibility:visible;mso-wrap-style:square;v-text-anchor:top" coordsize="76,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" path="m37,1599r-2,3l40,1602r-3,-3xe" fillcolor="black" stroked="f">
                    <v:path arrowok="t" o:connecttype="custom" o:connectlocs="37,1599;35,1602;40,1602;37,1599" o:connectangles="0,0,0,0"/>
                  </v:shape>
                  <v:shape id="Freeform 73" o:spid="_x0000_s1089" style="position:absolute;left:16142;top:-3851;width:76;height:1610;visibility:visible;mso-wrap-style:square;v-text-anchor:top" coordsize="76,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" path="m40,1595r-3,4l40,1602r,l40,1595xe" fillcolor="black" stroked="f">
                    <v:path arrowok="t" o:connecttype="custom" o:connectlocs="40,1595;37,1599;40,1602;40,1602;40,1595" o:connectangles="0,0,0,0,0"/>
                  </v:shape>
                  <v:shape id="Freeform 74" o:spid="_x0000_s1090" style="position:absolute;left:16142;top:-3851;width:76;height:1610;visibility:visible;mso-wrap-style:square;v-text-anchor:top" coordsize="76,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" path="m37,10r-2,4l35,1595r2,4l40,1595,40,14,37,10xe" fillcolor="black" stroked="f">
                    <v:path arrowok="t" o:connecttype="custom" o:connectlocs="37,10;35,14;35,1595;37,1599;40,1595;40,14;37,10" o:connectangles="0,0,0,0,0,0,0"/>
                  </v:shape>
                  <v:shape id="Freeform 75" o:spid="_x0000_s1091" style="position:absolute;left:16142;top:-3851;width:76;height:1610;visibility:visible;mso-wrap-style:square;v-text-anchor:top" coordsize="76,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" path="m37,l,63r,2l,66r1,1l2,67r2,l5,66,35,14r,-9l40,5,37,xe" fillcolor="black" stroked="f">
                    <v:path arrowok="t" o:connecttype="custom" o:connectlocs="37,0;0,63;0,65;0,66;1,67;2,67;4,67;5,66;35,14;35,5;40,5;37,0" o:connectangles="0,0,0,0,0,0,0,0,0,0,0,0"/>
                  </v:shape>
                  <v:shape id="Freeform 76" o:spid="_x0000_s1092" style="position:absolute;left:16142;top:-3851;width:76;height:1610;visibility:visible;mso-wrap-style:square;v-text-anchor:top" coordsize="76,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" path="m40,5r,l40,14,70,66r1,1l72,67r2,l75,66r,-1l75,63,40,5xe" fillcolor="black" stroked="f">
                    <v:path arrowok="t" o:connecttype="custom" o:connectlocs="40,5;40,5;40,14;70,66;71,67;72,67;74,67;75,66;75,65;75,63;40,5" o:connectangles="0,0,0,0,0,0,0,0,0,0,0"/>
                  </v:shape>
                  <v:shape id="Freeform 77" o:spid="_x0000_s1093" style="position:absolute;left:16142;top:-3851;width:76;height:1610;visibility:visible;mso-wrap-style:square;v-text-anchor:top" coordsize="76,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" path="m40,5r-5,l35,14r2,-4l35,6r5,l40,5xe" fillcolor="black" stroked="f">
                    <v:path arrowok="t" o:connecttype="custom" o:connectlocs="40,5;35,5;35,14;37,10;35,6;40,6;40,5" o:connectangles="0,0,0,0,0,0,0"/>
                  </v:shape>
                  <v:shape id="Freeform 78" o:spid="_x0000_s1094" style="position:absolute;left:16142;top:-3851;width:76;height:1610;visibility:visible;mso-wrap-style:square;v-text-anchor:top" coordsize="76,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" path="m40,6r,l37,10r3,4l40,6xe" fillcolor="black" stroked="f">
                    <v:path arrowok="t" o:connecttype="custom" o:connectlocs="40,6;40,6;37,10;40,14;40,6" o:connectangles="0,0,0,0,0"/>
                  </v:shape>
                  <v:shape id="Freeform 79" o:spid="_x0000_s1095" style="position:absolute;left:16142;top:-3851;width:76;height:1610;visibility:visible;mso-wrap-style:square;v-text-anchor:top" coordsize="76,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" path="m40,6r-5,l37,10,40,6xe" fillcolor="black" stroked="f">
                    <v:path arrowok="t" o:connecttype="custom" o:connectlocs="40,6;35,6;37,10;40,6" o:connectangles="0,0,0,0"/>
                  </v:shape>
                </v:group>
                <v:shape id="Freeform 80" o:spid="_x0000_s1096" style="position:absolute;left:15549;top:4701;width:1241;height:20;visibility:visible;mso-wrap-style:square;v-text-anchor:top" coordsize="12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" path="m1240,l,e" filled="f" strokeweight=".25pt">
                  <v:path arrowok="t" o:connecttype="custom" o:connectlocs="1240,0;0,0" o:connectangles="0,0"/>
                </v:shape>
                <v:group id="Group 81" o:spid="_x0000_s1097" style="position:absolute;left:16137;top:4689;width:82;height:1174" coordorigin="16137,4689" coordsize="82,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">
                  <v:shape id="Freeform 82" o:spid="_x0000_s1098" style="position:absolute;left:16137;top:4689;width:82;height:1174;visibility:visible;mso-wrap-style:square;v-text-anchor:top" coordsize="82,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" path="m8,1105r-1,1l6,1107r-1,1l6,1109r38,64l46,1168r-5,l41,1159,10,1106r,l8,1105xe" fillcolor="black" stroked="f">
                    <v:path arrowok="t" o:connecttype="custom" o:connectlocs="8,1105;7,1106;6,1107;5,1108;6,1109;44,1173;46,1168;41,1168;41,1159;10,1106;10,1106;8,1105" o:connectangles="0,0,0,0,0,0,0,0,0,0,0,0"/>
                  </v:shape>
                  <v:shape id="Freeform 83" o:spid="_x0000_s1099" style="position:absolute;left:16137;top:4689;width:82;height:1174;visibility:visible;mso-wrap-style:square;v-text-anchor:top" coordsize="82,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" path="m41,1159r,9l46,1168r,-1l42,1167r2,-4l41,1159xe" fillcolor="black" stroked="f">
                    <v:path arrowok="t" o:connecttype="custom" o:connectlocs="41,1159;41,1168;46,1168;46,1167;42,1167;44,1163;41,1159" o:connectangles="0,0,0,0,0,0,0"/>
                  </v:shape>
                  <v:shape id="Freeform 84" o:spid="_x0000_s1100" style="position:absolute;left:16137;top:4689;width:82;height:1174;visibility:visible;mso-wrap-style:square;v-text-anchor:top" coordsize="82,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" path="m78,1105r-1,l76,1107r-30,52l46,1168r,l81,1109r,-1l81,1106r-1,l78,1105xe" fillcolor="black" stroked="f">
                    <v:path arrowok="t" o:connecttype="custom" o:connectlocs="78,1105;77,1105;76,1107;46,1159;46,1168;46,1168;81,1109;81,1108;81,1106;80,1106;78,1105" o:connectangles="0,0,0,0,0,0,0,0,0,0,0"/>
                  </v:shape>
                  <v:shape id="Freeform 85" o:spid="_x0000_s1101" style="position:absolute;left:16137;top:4689;width:82;height:1174;visibility:visible;mso-wrap-style:square;v-text-anchor:top" coordsize="82,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" path="m44,1163r-2,4l46,1167r-2,-4xe" fillcolor="black" stroked="f">
                    <v:path arrowok="t" o:connecttype="custom" o:connectlocs="44,1163;42,1167;46,1167;44,1163" o:connectangles="0,0,0,0"/>
                  </v:shape>
                  <v:shape id="Freeform 86" o:spid="_x0000_s1102" style="position:absolute;left:16137;top:4689;width:82;height:1174;visibility:visible;mso-wrap-style:square;v-text-anchor:top" coordsize="82,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" path="m46,1159r-2,4l46,1167r,l46,1159xe" fillcolor="black" stroked="f">
                    <v:path arrowok="t" o:connecttype="custom" o:connectlocs="46,1159;44,1163;46,1167;46,1167;46,1159" o:connectangles="0,0,0,0,0"/>
                  </v:shape>
                  <v:shape id="Freeform 87" o:spid="_x0000_s1103" style="position:absolute;left:16137;top:4689;width:82;height:1174;visibility:visible;mso-wrap-style:square;v-text-anchor:top" coordsize="82,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" path="m37,10r-2,4l41,1159r3,4l46,1159,40,14,37,10xe" fillcolor="black" stroked="f">
                    <v:path arrowok="t" o:connecttype="custom" o:connectlocs="37,10;35,14;41,1159;44,1163;46,1159;40,14;37,10" o:connectangles="0,0,0,0,0,0,0"/>
                  </v:shape>
                  <v:shape id="Freeform 88" o:spid="_x0000_s1104" style="position:absolute;left:16137;top:4689;width:82;height:1174;visibility:visible;mso-wrap-style:square;v-text-anchor:top" coordsize="82,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" path="m37,l,64r,1l,66r1,1l2,68,4,67,5,66,35,14r,-9l40,5,37,xe" fillcolor="black" stroked="f">
                    <v:path arrowok="t" o:connecttype="custom" o:connectlocs="37,0;0,64;0,65;0,66;1,67;2,68;4,67;5,66;35,14;35,5;40,5;37,0" o:connectangles="0,0,0,0,0,0,0,0,0,0,0,0"/>
                  </v:shape>
                  <v:shape id="Freeform 89" o:spid="_x0000_s1105" style="position:absolute;left:16137;top:4689;width:82;height:1174;visibility:visible;mso-wrap-style:square;v-text-anchor:top" coordsize="82,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" path="m40,5r,l40,14,71,67r,l72,67r2,l75,66r,-2l75,63,40,5xe" fillcolor="black" stroked="f">
                    <v:path arrowok="t" o:connecttype="custom" o:connectlocs="40,5;40,5;40,14;71,67;71,67;72,67;74,67;75,66;75,64;75,63;40,5" o:connectangles="0,0,0,0,0,0,0,0,0,0,0"/>
                  </v:shape>
                  <v:shape id="Freeform 90" o:spid="_x0000_s1106" style="position:absolute;left:16137;top:4689;width:82;height:1174;visibility:visible;mso-wrap-style:square;v-text-anchor:top" coordsize="82,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" path="m40,5r-5,l35,14r2,-4l35,6r5,l40,5xe" fillcolor="black" stroked="f">
                    <v:path arrowok="t" o:connecttype="custom" o:connectlocs="40,5;35,5;35,14;37,10;35,6;40,6;40,5" o:connectangles="0,0,0,0,0,0,0"/>
                  </v:shape>
                  <v:shape id="Freeform 91" o:spid="_x0000_s1107" style="position:absolute;left:16137;top:4689;width:82;height:1174;visibility:visible;mso-wrap-style:square;v-text-anchor:top" coordsize="82,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" path="m40,6r-1,l37,10r3,4l40,6xe" fillcolor="black" stroked="f">
                    <v:path arrowok="t" o:connecttype="custom" o:connectlocs="40,6;39,6;37,10;40,14;40,6" o:connectangles="0,0,0,0,0"/>
                  </v:shape>
                  <v:shape id="Freeform 92" o:spid="_x0000_s1108" style="position:absolute;left:16137;top:4689;width:82;height:1174;visibility:visible;mso-wrap-style:square;v-text-anchor:top" coordsize="82,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" path="m39,6r-4,l37,10,39,6xe" fillcolor="black" stroked="f">
                    <v:path arrowok="t" o:connecttype="custom" o:connectlocs="39,6;35,6;37,10;39,6" o:connectangles="0,0,0,0"/>
                  </v:shape>
                </v:group>
                <v:shape id="Freeform 93" o:spid="_x0000_s1109" style="position:absolute;left:15544;top:488;width:1241;height:20;visibility:visible;mso-wrap-style:square;v-text-anchor:top" coordsize="12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" path="m1240,l,e" filled="f" strokeweight=".25pt">
                  <v:path arrowok="t" o:connecttype="custom" o:connectlocs="1240,0;0,0" o:connectangles="0,0"/>
                </v:shape>
                <v:group id="Group 94" o:spid="_x0000_s1110" style="position:absolute;left:16140;top:502;width:76;height:1318" coordorigin="16140,502" coordsize="76,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">
                  <v:shape id="Freeform 95" o:spid="_x0000_s1111" style="position:absolute;left:16140;top:502;width:76;height:1318;visibility:visible;mso-wrap-style:square;v-text-anchor:top" coordsize="76,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" path="m2,1249r-1,1l,1251r,1l,1253r37,64l40,1312r-5,l35,1303,4,1251r,-1l2,1249xe" fillcolor="black" stroked="f">
                    <v:path arrowok="t" o:connecttype="custom" o:connectlocs="2,1249;1,1250;0,1251;0,1252;0,1253;37,1317;40,1312;35,1312;35,1303;4,1251;4,1250;2,1249" o:connectangles="0,0,0,0,0,0,0,0,0,0,0,0"/>
                  </v:shape>
                  <v:shape id="Freeform 96" o:spid="_x0000_s1112" style="position:absolute;left:16140;top:502;width:76;height:1318;visibility:visible;mso-wrap-style:square;v-text-anchor:top" coordsize="76,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" path="m35,1303r,9l40,1312r,-1l35,1311r2,-4l35,1303xe" fillcolor="black" stroked="f">
                    <v:path arrowok="t" o:connecttype="custom" o:connectlocs="35,1303;35,1312;40,1312;40,1311;35,1311;37,1307;35,1303" o:connectangles="0,0,0,0,0,0,0"/>
                  </v:shape>
                  <v:shape id="Freeform 97" o:spid="_x0000_s1113" style="position:absolute;left:16140;top:502;width:76;height:1318;visibility:visible;mso-wrap-style:square;v-text-anchor:top" coordsize="76,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" path="m72,1249r-1,1l70,1251r-30,52l40,1312r,l75,1253r,-1l75,1251r-1,-1l72,1249xe" fillcolor="black" stroked="f">
                    <v:path arrowok="t" o:connecttype="custom" o:connectlocs="72,1249;71,1250;70,1251;40,1303;40,1312;40,1312;75,1253;75,1252;75,1251;74,1250;72,1249" o:connectangles="0,0,0,0,0,0,0,0,0,0,0"/>
                  </v:shape>
                  <v:shape id="Freeform 98" o:spid="_x0000_s1114" style="position:absolute;left:16140;top:502;width:76;height:1318;visibility:visible;mso-wrap-style:square;v-text-anchor:top" coordsize="76,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" path="m37,1307r-2,4l40,1311r-3,-4xe" fillcolor="black" stroked="f">
                    <v:path arrowok="t" o:connecttype="custom" o:connectlocs="37,1307;35,1311;40,1311;37,1307" o:connectangles="0,0,0,0"/>
                  </v:shape>
                  <v:shape id="Freeform 99" o:spid="_x0000_s1115" style="position:absolute;left:16140;top:502;width:76;height:1318;visibility:visible;mso-wrap-style:square;v-text-anchor:top" coordsize="76,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" path="m40,1303r-3,4l40,1311r,l40,1303xe" fillcolor="black" stroked="f">
                    <v:path arrowok="t" o:connecttype="custom" o:connectlocs="40,1303;37,1307;40,1311;40,1311;40,1303" o:connectangles="0,0,0,0,0"/>
                  </v:shape>
                  <v:shape id="Freeform 100" o:spid="_x0000_s1116" style="position:absolute;left:16140;top:502;width:76;height:1318;visibility:visible;mso-wrap-style:square;v-text-anchor:top" coordsize="76,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" path="m37,9r-2,5l35,1303r2,4l40,1303,40,14,37,9xe" fillcolor="black" stroked="f">
                    <v:path arrowok="t" o:connecttype="custom" o:connectlocs="37,9;35,14;35,1303;37,1307;40,1303;40,14;37,9" o:connectangles="0,0,0,0,0,0,0"/>
                  </v:shape>
                  <v:shape id="Freeform 101" o:spid="_x0000_s1117" style="position:absolute;left:16140;top:502;width:76;height:1318;visibility:visible;mso-wrap-style:square;v-text-anchor:top" coordsize="76,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" path="m37,l,63r,2l,66r1,1l2,67r2,l5,66,35,14r,-9l40,5,37,xe" fillcolor="black" stroked="f">
                    <v:path arrowok="t" o:connecttype="custom" o:connectlocs="37,0;0,63;0,65;0,66;1,67;2,67;4,67;5,66;35,14;35,5;40,5;37,0" o:connectangles="0,0,0,0,0,0,0,0,0,0,0,0"/>
                  </v:shape>
                  <v:shape id="Freeform 102" o:spid="_x0000_s1118" style="position:absolute;left:16140;top:502;width:76;height:1318;visibility:visible;mso-wrap-style:square;v-text-anchor:top" coordsize="76,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" path="m40,5r,l40,14,70,66r1,1l72,67r2,l75,66r,-1l75,63,40,5xe" fillcolor="black" stroked="f">
                    <v:path arrowok="t" o:connecttype="custom" o:connectlocs="40,5;40,5;40,14;70,66;71,67;72,67;74,67;75,66;75,65;75,63;40,5" o:connectangles="0,0,0,0,0,0,0,0,0,0,0"/>
                  </v:shape>
                  <v:shape id="Freeform 103" o:spid="_x0000_s1119" style="position:absolute;left:16140;top:502;width:76;height:1318;visibility:visible;mso-wrap-style:square;v-text-anchor:top" coordsize="76,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" path="m40,5r-5,l35,14,37,9,35,6r5,l40,5xe" fillcolor="black" stroked="f">
                    <v:path arrowok="t" o:connecttype="custom" o:connectlocs="40,5;35,5;35,14;37,9;35,6;40,6;40,5" o:connectangles="0,0,0,0,0,0,0"/>
                  </v:shape>
                  <v:shape id="Freeform 104" o:spid="_x0000_s1120" style="position:absolute;left:16140;top:502;width:76;height:1318;visibility:visible;mso-wrap-style:square;v-text-anchor:top" coordsize="76,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" path="m40,6r,l37,9r3,5l40,6xe" fillcolor="black" stroked="f">
                    <v:path arrowok="t" o:connecttype="custom" o:connectlocs="40,6;40,6;37,9;40,14;40,6" o:connectangles="0,0,0,0,0"/>
                  </v:shape>
                  <v:shape id="Freeform 105" o:spid="_x0000_s1121" style="position:absolute;left:16140;top:502;width:76;height:1318;visibility:visible;mso-wrap-style:square;v-text-anchor:top" coordsize="76,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" path="m40,6r-5,l37,9,40,6xe" fillcolor="black" stroked="f">
                    <v:path arrowok="t" o:connecttype="custom" o:connectlocs="40,6;35,6;37,9;40,6" o:connectangles="0,0,0,0"/>
                  </v:shape>
                </v:group>
                <v:shape id="Text Box 106" o:spid="_x0000_s1122" type="#_x0000_t202" alt="Site Massing Drawings / Plans" style="position:absolute;left:15616;top:-4186;width:89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" filled="f" stroked="f">
                  <v:textbox inset="0,0,0,0">
                    <w:txbxContent>
                      <w:p w14:paraId="3F141CA8" w14:textId="77777777" w:rsidR="00960362" w:rsidRDefault="00960362">
                        <w:pPr>
                          <w:pStyle w:val="BodyText"/>
                          <w:kinsoku w:val="0"/>
                          <w:overflowPunct w:val="0"/>
                          <w:spacing w:line="199" w:lineRule="exact"/>
                        </w:pPr>
                        <w:r>
                          <w:t>15,800mm</w:t>
                        </w:r>
                      </w:p>
                    </w:txbxContent>
                  </v:textbox>
                </v:shape>
                <v:shape id="Text Box 107" o:spid="_x0000_s1123" type="#_x0000_t202" alt="Site Massing Drawings / Plans" style="position:absolute;left:15614;top:190;width:109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" filled="f" stroked="f">
                  <v:textbox inset="0,0,0,0">
                    <w:txbxContent>
                      <w:p w14:paraId="6118FE04" w14:textId="77777777" w:rsidR="00960362" w:rsidRDefault="00960362">
                        <w:pPr>
                          <w:pStyle w:val="BodyText"/>
                          <w:kinsoku w:val="0"/>
                          <w:overflowPunct w:val="0"/>
                          <w:spacing w:line="200" w:lineRule="exact"/>
                        </w:pPr>
                        <w:r>
                          <w:t>C. 12,800mm</w:t>
                        </w:r>
                      </w:p>
                    </w:txbxContent>
                  </v:textbox>
                </v:shape>
                <v:shape id="Text Box 108" o:spid="_x0000_s1124" type="#_x0000_t202" alt="Site Massing Drawings / Plans" style="position:absolute;left:15619;top:4403;width:89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" filled="f" stroked="f">
                  <v:textbox inset="0,0,0,0">
                    <w:txbxContent>
                      <w:p w14:paraId="24BE7B02" w14:textId="77777777" w:rsidR="00960362" w:rsidRDefault="00960362">
                        <w:pPr>
                          <w:pStyle w:val="BodyText"/>
                          <w:kinsoku w:val="0"/>
                          <w:overflowPunct w:val="0"/>
                          <w:spacing w:line="199" w:lineRule="exact"/>
                        </w:pPr>
                        <w:r>
                          <w:t>11,200mm</w:t>
                        </w:r>
                      </w:p>
                    </w:txbxContent>
                  </v:textbox>
                </v:shape>
                <w10:wrap anchorx="page"/>
              </v:group>
            </w:pict>
          </mc:Fallback>
        </mc:AlternateContent>
      </w:r>
      <w:r w:rsidR="00960362">
        <w:t xml:space="preserve">High Street frontage as proposed by </w:t>
      </w:r>
      <w:proofErr w:type="gramStart"/>
      <w:r w:rsidR="00960362">
        <w:t>BCC</w:t>
      </w:r>
      <w:proofErr w:type="gramEnd"/>
    </w:p>
    <w:p w14:paraId="40FCBBD5" w14:textId="77777777" w:rsidR="00960362" w:rsidRDefault="00960362">
      <w:pPr>
        <w:pStyle w:val="BodyText"/>
        <w:kinsoku w:val="0"/>
        <w:overflowPunct w:val="0"/>
        <w:spacing w:before="166"/>
        <w:ind w:left="6850"/>
        <w:sectPr w:rsidR="00960362" w:rsidSect="00A46F3F">
          <w:type w:val="continuous"/>
          <w:pgSz w:w="23820" w:h="16840" w:orient="landscape"/>
          <w:pgMar w:top="1580" w:right="1000" w:bottom="1280" w:left="1020" w:header="720" w:footer="720" w:gutter="0"/>
          <w:cols w:num="2" w:space="720" w:equalWidth="0">
            <w:col w:w="10427" w:space="684"/>
            <w:col w:w="10689"/>
          </w:cols>
          <w:noEndnote/>
        </w:sectPr>
      </w:pPr>
    </w:p>
    <w:p w14:paraId="3ABEBC9C" w14:textId="77777777" w:rsidR="00960362" w:rsidRDefault="00960362">
      <w:pPr>
        <w:pStyle w:val="BodyText"/>
        <w:kinsoku w:val="0"/>
        <w:overflowPunct w:val="0"/>
      </w:pPr>
    </w:p>
    <w:p w14:paraId="42568B88" w14:textId="77777777" w:rsidR="00960362" w:rsidRDefault="00960362">
      <w:pPr>
        <w:pStyle w:val="BodyText"/>
        <w:kinsoku w:val="0"/>
        <w:overflowPunct w:val="0"/>
      </w:pPr>
    </w:p>
    <w:p w14:paraId="0D33B89A" w14:textId="77777777" w:rsidR="00960362" w:rsidRDefault="00960362">
      <w:pPr>
        <w:pStyle w:val="BodyText"/>
        <w:kinsoku w:val="0"/>
        <w:overflowPunct w:val="0"/>
      </w:pPr>
    </w:p>
    <w:p w14:paraId="143D9768" w14:textId="77777777" w:rsidR="00960362" w:rsidRDefault="00960362">
      <w:pPr>
        <w:pStyle w:val="BodyText"/>
        <w:kinsoku w:val="0"/>
        <w:overflowPunct w:val="0"/>
      </w:pPr>
    </w:p>
    <w:p w14:paraId="19E631BF" w14:textId="77777777" w:rsidR="00960362" w:rsidRDefault="00960362">
      <w:pPr>
        <w:pStyle w:val="BodyText"/>
        <w:kinsoku w:val="0"/>
        <w:overflowPunct w:val="0"/>
      </w:pPr>
    </w:p>
    <w:p w14:paraId="2F0F325F" w14:textId="77777777" w:rsidR="00960362" w:rsidRDefault="00960362">
      <w:pPr>
        <w:pStyle w:val="BodyText"/>
        <w:kinsoku w:val="0"/>
        <w:overflowPunct w:val="0"/>
      </w:pPr>
    </w:p>
    <w:p w14:paraId="750C3303" w14:textId="77777777" w:rsidR="00960362" w:rsidRDefault="00960362">
      <w:pPr>
        <w:pStyle w:val="BodyText"/>
        <w:kinsoku w:val="0"/>
        <w:overflowPunct w:val="0"/>
      </w:pPr>
    </w:p>
    <w:p w14:paraId="700DE562" w14:textId="77777777" w:rsidR="00960362" w:rsidRDefault="00960362">
      <w:pPr>
        <w:pStyle w:val="BodyText"/>
        <w:kinsoku w:val="0"/>
        <w:overflowPunct w:val="0"/>
      </w:pPr>
    </w:p>
    <w:p w14:paraId="6025E500" w14:textId="77777777" w:rsidR="00960362" w:rsidRDefault="00960362">
      <w:pPr>
        <w:pStyle w:val="BodyText"/>
        <w:kinsoku w:val="0"/>
        <w:overflowPunct w:val="0"/>
      </w:pPr>
    </w:p>
    <w:p w14:paraId="28CF0958" w14:textId="77777777" w:rsidR="00960362" w:rsidRDefault="00960362">
      <w:pPr>
        <w:pStyle w:val="BodyText"/>
        <w:kinsoku w:val="0"/>
        <w:overflowPunct w:val="0"/>
      </w:pPr>
    </w:p>
    <w:p w14:paraId="29A62E5E" w14:textId="77777777" w:rsidR="00960362" w:rsidRDefault="00960362">
      <w:pPr>
        <w:pStyle w:val="BodyText"/>
        <w:kinsoku w:val="0"/>
        <w:overflowPunct w:val="0"/>
      </w:pPr>
    </w:p>
    <w:p w14:paraId="674D84DE" w14:textId="77777777" w:rsidR="00960362" w:rsidRDefault="00960362">
      <w:pPr>
        <w:pStyle w:val="BodyText"/>
        <w:kinsoku w:val="0"/>
        <w:overflowPunct w:val="0"/>
      </w:pPr>
    </w:p>
    <w:p w14:paraId="23EF25BF" w14:textId="77777777" w:rsidR="00960362" w:rsidRDefault="00960362">
      <w:pPr>
        <w:pStyle w:val="BodyText"/>
        <w:kinsoku w:val="0"/>
        <w:overflowPunct w:val="0"/>
      </w:pPr>
    </w:p>
    <w:p w14:paraId="2887D5D9" w14:textId="77777777" w:rsidR="00960362" w:rsidRDefault="00960362">
      <w:pPr>
        <w:pStyle w:val="BodyText"/>
        <w:kinsoku w:val="0"/>
        <w:overflowPunct w:val="0"/>
      </w:pPr>
    </w:p>
    <w:p w14:paraId="7E23A7EA" w14:textId="77777777" w:rsidR="00960362" w:rsidRDefault="00960362">
      <w:pPr>
        <w:pStyle w:val="BodyText"/>
        <w:kinsoku w:val="0"/>
        <w:overflowPunct w:val="0"/>
        <w:spacing w:before="12"/>
        <w:rPr>
          <w:sz w:val="22"/>
          <w:szCs w:val="22"/>
        </w:rPr>
      </w:pPr>
    </w:p>
    <w:p w14:paraId="38EDC427" w14:textId="77777777" w:rsidR="00960362" w:rsidRDefault="00960362">
      <w:pPr>
        <w:pStyle w:val="BodyText"/>
        <w:kinsoku w:val="0"/>
        <w:overflowPunct w:val="0"/>
        <w:spacing w:before="12"/>
        <w:rPr>
          <w:sz w:val="22"/>
          <w:szCs w:val="22"/>
        </w:rPr>
        <w:sectPr w:rsidR="00960362" w:rsidSect="00A46F3F">
          <w:type w:val="continuous"/>
          <w:pgSz w:w="23820" w:h="16840" w:orient="landscape"/>
          <w:pgMar w:top="1580" w:right="1000" w:bottom="1280" w:left="1020" w:header="720" w:footer="720" w:gutter="0"/>
          <w:cols w:space="720" w:equalWidth="0">
            <w:col w:w="21800"/>
          </w:cols>
          <w:noEndnote/>
        </w:sectPr>
      </w:pPr>
    </w:p>
    <w:p w14:paraId="148AE7A9" w14:textId="77777777" w:rsidR="00960362" w:rsidRDefault="00960362">
      <w:pPr>
        <w:pStyle w:val="BodyText"/>
        <w:kinsoku w:val="0"/>
        <w:overflowPunct w:val="0"/>
        <w:spacing w:before="78" w:line="285" w:lineRule="auto"/>
        <w:ind w:left="6850" w:right="15"/>
      </w:pPr>
      <w:r>
        <w:t xml:space="preserve">High Street frontage as proposed in revised </w:t>
      </w:r>
      <w:proofErr w:type="gramStart"/>
      <w:r>
        <w:t>design</w:t>
      </w:r>
      <w:proofErr w:type="gramEnd"/>
    </w:p>
    <w:p w14:paraId="2FE5E98E" w14:textId="77777777" w:rsidR="00960362" w:rsidRDefault="00960362">
      <w:pPr>
        <w:pStyle w:val="BodyText"/>
        <w:kinsoku w:val="0"/>
        <w:overflowPunct w:val="0"/>
        <w:spacing w:before="59" w:line="285" w:lineRule="auto"/>
        <w:ind w:left="6850" w:right="202"/>
      </w:pPr>
      <w:r>
        <w:rPr>
          <w:rFonts w:ascii="Times New Roman" w:hAnsi="Times New Roman" w:cs="Times New Roman"/>
          <w:sz w:val="24"/>
          <w:szCs w:val="24"/>
        </w:rPr>
        <w:br w:type="column"/>
      </w:r>
      <w:r>
        <w:t xml:space="preserve">High Street frontage as proposed in revised design to </w:t>
      </w:r>
      <w:proofErr w:type="spellStart"/>
      <w:r>
        <w:t>giver</w:t>
      </w:r>
      <w:proofErr w:type="spellEnd"/>
      <w:r>
        <w:t xml:space="preserve"> greater articulation along the frontage, reduce the mass next to the </w:t>
      </w:r>
      <w:proofErr w:type="spellStart"/>
      <w:r>
        <w:t>adja</w:t>
      </w:r>
      <w:proofErr w:type="spellEnd"/>
      <w:r>
        <w:t>- cent building and create a stepped gable when viewed from the junction.</w:t>
      </w:r>
    </w:p>
    <w:p w14:paraId="223DB80A" w14:textId="77777777" w:rsidR="00960362" w:rsidRDefault="00960362">
      <w:pPr>
        <w:pStyle w:val="BodyText"/>
        <w:kinsoku w:val="0"/>
        <w:overflowPunct w:val="0"/>
        <w:spacing w:before="59" w:line="285" w:lineRule="auto"/>
        <w:ind w:left="6850" w:right="202"/>
        <w:sectPr w:rsidR="00960362" w:rsidSect="00A46F3F">
          <w:type w:val="continuous"/>
          <w:pgSz w:w="23820" w:h="16840" w:orient="landscape"/>
          <w:pgMar w:top="1580" w:right="1000" w:bottom="1280" w:left="1020" w:header="720" w:footer="720" w:gutter="0"/>
          <w:cols w:num="2" w:space="720" w:equalWidth="0">
            <w:col w:w="10406" w:space="704"/>
            <w:col w:w="10690"/>
          </w:cols>
          <w:noEndnote/>
        </w:sectPr>
      </w:pPr>
    </w:p>
    <w:p w14:paraId="34CA2E1A" w14:textId="5E507C96" w:rsidR="00960362" w:rsidRDefault="00DF04D8">
      <w:pPr>
        <w:pStyle w:val="BodyText"/>
        <w:kinsoku w:val="0"/>
        <w:overflowPunct w:val="0"/>
      </w:pPr>
      <w:r>
        <w:rPr>
          <w:noProof/>
        </w:rPr>
        <w:lastRenderedPageBreak/>
        <mc:AlternateContent>
          <mc:Choice Requires="wpg">
            <w:drawing>
              <wp:anchor distT="0" distB="0" distL="114300" distR="114300" simplePos="0" relativeHeight="251661312" behindDoc="1" locked="0" layoutInCell="0" allowOverlap="1" wp14:anchorId="43A7CA03" wp14:editId="3EA94E61">
                <wp:simplePos x="0" y="0"/>
                <wp:positionH relativeFrom="page">
                  <wp:posOffset>0</wp:posOffset>
                </wp:positionH>
                <wp:positionV relativeFrom="page">
                  <wp:posOffset>3793490</wp:posOffset>
                </wp:positionV>
                <wp:extent cx="15119985" cy="5513070"/>
                <wp:effectExtent l="0" t="0" r="0" b="0"/>
                <wp:wrapNone/>
                <wp:docPr id="158416014" name="Group 112" descr="Document Line Space Seperato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9985" cy="5513070"/>
                          <a:chOff x="0" y="5974"/>
                          <a:chExt cx="23811" cy="8682"/>
                        </a:xfrm>
                      </wpg:grpSpPr>
                      <pic:pic xmlns:pic="http://schemas.openxmlformats.org/drawingml/2006/picture">
                        <pic:nvPicPr>
                          <pic:cNvPr id="1590357948" name="Picture 113" descr="Document Line / Space Seperator">
                            <a:extLst>
                              <a:ext uri="{C183D7F6-B498-43B3-948B-1728B52AA6E4}">
                                <adec:decorative xmlns:adec="http://schemas.microsoft.com/office/drawing/2017/decorative" val="0"/>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931" y="7044"/>
                            <a:ext cx="11880" cy="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9455648" name="Freeform 114"/>
                        <wps:cNvSpPr>
                          <a:spLocks/>
                        </wps:cNvSpPr>
                        <wps:spPr bwMode="auto">
                          <a:xfrm>
                            <a:off x="17846" y="8749"/>
                            <a:ext cx="576" cy="476"/>
                          </a:xfrm>
                          <a:custGeom>
                            <a:avLst/>
                            <a:gdLst>
                              <a:gd name="T0" fmla="*/ 575 w 576"/>
                              <a:gd name="T1" fmla="*/ 0 h 476"/>
                              <a:gd name="T2" fmla="*/ 0 w 576"/>
                              <a:gd name="T3" fmla="*/ 475 h 476"/>
                            </a:gdLst>
                            <a:ahLst/>
                            <a:cxnLst>
                              <a:cxn ang="0">
                                <a:pos x="T0" y="T1"/>
                              </a:cxn>
                              <a:cxn ang="0">
                                <a:pos x="T2" y="T3"/>
                              </a:cxn>
                            </a:cxnLst>
                            <a:rect l="0" t="0" r="r" b="b"/>
                            <a:pathLst>
                              <a:path w="576" h="476">
                                <a:moveTo>
                                  <a:pt x="575" y="0"/>
                                </a:moveTo>
                                <a:lnTo>
                                  <a:pt x="0" y="475"/>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4995364" name="Freeform 115"/>
                        <wps:cNvSpPr>
                          <a:spLocks/>
                        </wps:cNvSpPr>
                        <wps:spPr bwMode="auto">
                          <a:xfrm>
                            <a:off x="17647" y="9228"/>
                            <a:ext cx="208" cy="20"/>
                          </a:xfrm>
                          <a:custGeom>
                            <a:avLst/>
                            <a:gdLst>
                              <a:gd name="T0" fmla="*/ -30 w 208"/>
                              <a:gd name="T1" fmla="*/ 1 h 20"/>
                              <a:gd name="T2" fmla="*/ 237 w 208"/>
                              <a:gd name="T3" fmla="*/ 1 h 20"/>
                            </a:gdLst>
                            <a:ahLst/>
                            <a:cxnLst>
                              <a:cxn ang="0">
                                <a:pos x="T0" y="T1"/>
                              </a:cxn>
                              <a:cxn ang="0">
                                <a:pos x="T2" y="T3"/>
                              </a:cxn>
                            </a:cxnLst>
                            <a:rect l="0" t="0" r="r" b="b"/>
                            <a:pathLst>
                              <a:path w="208" h="20">
                                <a:moveTo>
                                  <a:pt x="-30" y="1"/>
                                </a:moveTo>
                                <a:lnTo>
                                  <a:pt x="237" y="1"/>
                                </a:lnTo>
                              </a:path>
                            </a:pathLst>
                          </a:custGeom>
                          <a:noFill/>
                          <a:ln w="4025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150736" name="Freeform 116"/>
                        <wps:cNvSpPr>
                          <a:spLocks/>
                        </wps:cNvSpPr>
                        <wps:spPr bwMode="auto">
                          <a:xfrm>
                            <a:off x="17485" y="9228"/>
                            <a:ext cx="189" cy="285"/>
                          </a:xfrm>
                          <a:custGeom>
                            <a:avLst/>
                            <a:gdLst>
                              <a:gd name="T0" fmla="*/ 189 w 189"/>
                              <a:gd name="T1" fmla="*/ 0 h 285"/>
                              <a:gd name="T2" fmla="*/ 0 w 189"/>
                              <a:gd name="T3" fmla="*/ 285 h 285"/>
                            </a:gdLst>
                            <a:ahLst/>
                            <a:cxnLst>
                              <a:cxn ang="0">
                                <a:pos x="T0" y="T1"/>
                              </a:cxn>
                              <a:cxn ang="0">
                                <a:pos x="T2" y="T3"/>
                              </a:cxn>
                            </a:cxnLst>
                            <a:rect l="0" t="0" r="r" b="b"/>
                            <a:pathLst>
                              <a:path w="189" h="285">
                                <a:moveTo>
                                  <a:pt x="189" y="0"/>
                                </a:moveTo>
                                <a:lnTo>
                                  <a:pt x="0" y="285"/>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21711454" name="Group 117"/>
                        <wpg:cNvGrpSpPr>
                          <a:grpSpLocks/>
                        </wpg:cNvGrpSpPr>
                        <wpg:grpSpPr bwMode="auto">
                          <a:xfrm>
                            <a:off x="17299" y="8577"/>
                            <a:ext cx="1000" cy="1128"/>
                            <a:chOff x="17299" y="8577"/>
                            <a:chExt cx="1000" cy="1128"/>
                          </a:xfrm>
                        </wpg:grpSpPr>
                        <wps:wsp>
                          <wps:cNvPr id="28280626" name="Freeform 118"/>
                          <wps:cNvSpPr>
                            <a:spLocks/>
                          </wps:cNvSpPr>
                          <wps:spPr bwMode="auto">
                            <a:xfrm>
                              <a:off x="17299" y="8577"/>
                              <a:ext cx="1000" cy="1128"/>
                            </a:xfrm>
                            <a:custGeom>
                              <a:avLst/>
                              <a:gdLst>
                                <a:gd name="T0" fmla="*/ 1000 w 1000"/>
                                <a:gd name="T1" fmla="*/ 0 h 1128"/>
                                <a:gd name="T2" fmla="*/ 322 w 1000"/>
                                <a:gd name="T3" fmla="*/ 552 h 1128"/>
                              </a:gdLst>
                              <a:ahLst/>
                              <a:cxnLst>
                                <a:cxn ang="0">
                                  <a:pos x="T0" y="T1"/>
                                </a:cxn>
                                <a:cxn ang="0">
                                  <a:pos x="T2" y="T3"/>
                                </a:cxn>
                              </a:cxnLst>
                              <a:rect l="0" t="0" r="r" b="b"/>
                              <a:pathLst>
                                <a:path w="1000" h="1128">
                                  <a:moveTo>
                                    <a:pt x="1000" y="0"/>
                                  </a:moveTo>
                                  <a:lnTo>
                                    <a:pt x="322" y="552"/>
                                  </a:ln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853888" name="Freeform 119"/>
                          <wps:cNvSpPr>
                            <a:spLocks/>
                          </wps:cNvSpPr>
                          <wps:spPr bwMode="auto">
                            <a:xfrm>
                              <a:off x="17299" y="8577"/>
                              <a:ext cx="1000" cy="1128"/>
                            </a:xfrm>
                            <a:custGeom>
                              <a:avLst/>
                              <a:gdLst>
                                <a:gd name="T0" fmla="*/ 321 w 1000"/>
                                <a:gd name="T1" fmla="*/ 566 h 1128"/>
                                <a:gd name="T2" fmla="*/ 0 w 1000"/>
                                <a:gd name="T3" fmla="*/ 1127 h 1128"/>
                              </a:gdLst>
                              <a:ahLst/>
                              <a:cxnLst>
                                <a:cxn ang="0">
                                  <a:pos x="T0" y="T1"/>
                                </a:cxn>
                                <a:cxn ang="0">
                                  <a:pos x="T2" y="T3"/>
                                </a:cxn>
                              </a:cxnLst>
                              <a:rect l="0" t="0" r="r" b="b"/>
                              <a:pathLst>
                                <a:path w="1000" h="1128">
                                  <a:moveTo>
                                    <a:pt x="321" y="566"/>
                                  </a:moveTo>
                                  <a:lnTo>
                                    <a:pt x="0" y="1127"/>
                                  </a:ln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1928424186" name="Picture 120" descr="Document Line / Space Seperator">
                            <a:extLst>
                              <a:ext uri="{C183D7F6-B498-43B3-948B-1728B52AA6E4}">
                                <adec:decorative xmlns:adec="http://schemas.microsoft.com/office/drawing/2017/decorative" val="0"/>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7044"/>
                            <a:ext cx="11900" cy="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32939976" name="Group 121"/>
                        <wpg:cNvGrpSpPr>
                          <a:grpSpLocks/>
                        </wpg:cNvGrpSpPr>
                        <wpg:grpSpPr bwMode="auto">
                          <a:xfrm>
                            <a:off x="5282" y="8480"/>
                            <a:ext cx="361" cy="1045"/>
                            <a:chOff x="5282" y="8480"/>
                            <a:chExt cx="361" cy="1045"/>
                          </a:xfrm>
                        </wpg:grpSpPr>
                        <wps:wsp>
                          <wps:cNvPr id="1274250970" name="Freeform 122"/>
                          <wps:cNvSpPr>
                            <a:spLocks/>
                          </wps:cNvSpPr>
                          <wps:spPr bwMode="auto">
                            <a:xfrm>
                              <a:off x="5282" y="8480"/>
                              <a:ext cx="361" cy="1045"/>
                            </a:xfrm>
                            <a:custGeom>
                              <a:avLst/>
                              <a:gdLst>
                                <a:gd name="T0" fmla="*/ 360 w 361"/>
                                <a:gd name="T1" fmla="*/ 0 h 1045"/>
                                <a:gd name="T2" fmla="*/ 178 w 361"/>
                                <a:gd name="T3" fmla="*/ 405 h 1045"/>
                              </a:gdLst>
                              <a:ahLst/>
                              <a:cxnLst>
                                <a:cxn ang="0">
                                  <a:pos x="T0" y="T1"/>
                                </a:cxn>
                                <a:cxn ang="0">
                                  <a:pos x="T2" y="T3"/>
                                </a:cxn>
                              </a:cxnLst>
                              <a:rect l="0" t="0" r="r" b="b"/>
                              <a:pathLst>
                                <a:path w="361" h="1045">
                                  <a:moveTo>
                                    <a:pt x="360" y="0"/>
                                  </a:moveTo>
                                  <a:lnTo>
                                    <a:pt x="178" y="405"/>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823501" name="Freeform 123"/>
                          <wps:cNvSpPr>
                            <a:spLocks/>
                          </wps:cNvSpPr>
                          <wps:spPr bwMode="auto">
                            <a:xfrm>
                              <a:off x="5282" y="8480"/>
                              <a:ext cx="361" cy="1045"/>
                            </a:xfrm>
                            <a:custGeom>
                              <a:avLst/>
                              <a:gdLst>
                                <a:gd name="T0" fmla="*/ 196 w 361"/>
                                <a:gd name="T1" fmla="*/ 657 h 1045"/>
                                <a:gd name="T2" fmla="*/ 0 w 361"/>
                                <a:gd name="T3" fmla="*/ 1044 h 1045"/>
                              </a:gdLst>
                              <a:ahLst/>
                              <a:cxnLst>
                                <a:cxn ang="0">
                                  <a:pos x="T0" y="T1"/>
                                </a:cxn>
                                <a:cxn ang="0">
                                  <a:pos x="T2" y="T3"/>
                                </a:cxn>
                              </a:cxnLst>
                              <a:rect l="0" t="0" r="r" b="b"/>
                              <a:pathLst>
                                <a:path w="361" h="1045">
                                  <a:moveTo>
                                    <a:pt x="196" y="657"/>
                                  </a:moveTo>
                                  <a:lnTo>
                                    <a:pt x="0" y="1044"/>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70191056" name="Freeform 124"/>
                        <wps:cNvSpPr>
                          <a:spLocks/>
                        </wps:cNvSpPr>
                        <wps:spPr bwMode="auto">
                          <a:xfrm>
                            <a:off x="5466" y="8855"/>
                            <a:ext cx="20" cy="299"/>
                          </a:xfrm>
                          <a:custGeom>
                            <a:avLst/>
                            <a:gdLst>
                              <a:gd name="T0" fmla="*/ 3 w 20"/>
                              <a:gd name="T1" fmla="*/ -30 h 299"/>
                              <a:gd name="T2" fmla="*/ 3 w 20"/>
                              <a:gd name="T3" fmla="*/ 328 h 299"/>
                            </a:gdLst>
                            <a:ahLst/>
                            <a:cxnLst>
                              <a:cxn ang="0">
                                <a:pos x="T0" y="T1"/>
                              </a:cxn>
                              <a:cxn ang="0">
                                <a:pos x="T2" y="T3"/>
                              </a:cxn>
                            </a:cxnLst>
                            <a:rect l="0" t="0" r="r" b="b"/>
                            <a:pathLst>
                              <a:path w="20" h="299">
                                <a:moveTo>
                                  <a:pt x="3" y="-30"/>
                                </a:moveTo>
                                <a:lnTo>
                                  <a:pt x="3" y="328"/>
                                </a:lnTo>
                              </a:path>
                            </a:pathLst>
                          </a:custGeom>
                          <a:noFill/>
                          <a:ln w="4229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9742450" name="Freeform 125"/>
                        <wps:cNvSpPr>
                          <a:spLocks/>
                        </wps:cNvSpPr>
                        <wps:spPr bwMode="auto">
                          <a:xfrm>
                            <a:off x="5750" y="7889"/>
                            <a:ext cx="878" cy="602"/>
                          </a:xfrm>
                          <a:custGeom>
                            <a:avLst/>
                            <a:gdLst>
                              <a:gd name="T0" fmla="*/ 877 w 878"/>
                              <a:gd name="T1" fmla="*/ 0 h 602"/>
                              <a:gd name="T2" fmla="*/ 0 w 878"/>
                              <a:gd name="T3" fmla="*/ 601 h 602"/>
                            </a:gdLst>
                            <a:ahLst/>
                            <a:cxnLst>
                              <a:cxn ang="0">
                                <a:pos x="T0" y="T1"/>
                              </a:cxn>
                              <a:cxn ang="0">
                                <a:pos x="T2" y="T3"/>
                              </a:cxn>
                            </a:cxnLst>
                            <a:rect l="0" t="0" r="r" b="b"/>
                            <a:pathLst>
                              <a:path w="878" h="602">
                                <a:moveTo>
                                  <a:pt x="877" y="0"/>
                                </a:moveTo>
                                <a:lnTo>
                                  <a:pt x="0" y="601"/>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5003479" name="Freeform 126"/>
                        <wps:cNvSpPr>
                          <a:spLocks/>
                        </wps:cNvSpPr>
                        <wps:spPr bwMode="auto">
                          <a:xfrm>
                            <a:off x="5653" y="8475"/>
                            <a:ext cx="138" cy="20"/>
                          </a:xfrm>
                          <a:custGeom>
                            <a:avLst/>
                            <a:gdLst>
                              <a:gd name="T0" fmla="*/ -30 w 138"/>
                              <a:gd name="T1" fmla="*/ 6 h 20"/>
                              <a:gd name="T2" fmla="*/ 167 w 138"/>
                              <a:gd name="T3" fmla="*/ 6 h 20"/>
                            </a:gdLst>
                            <a:ahLst/>
                            <a:cxnLst>
                              <a:cxn ang="0">
                                <a:pos x="T0" y="T1"/>
                              </a:cxn>
                              <a:cxn ang="0">
                                <a:pos x="T2" y="T3"/>
                              </a:cxn>
                            </a:cxnLst>
                            <a:rect l="0" t="0" r="r" b="b"/>
                            <a:pathLst>
                              <a:path w="138" h="20">
                                <a:moveTo>
                                  <a:pt x="-30" y="6"/>
                                </a:moveTo>
                                <a:lnTo>
                                  <a:pt x="167" y="6"/>
                                </a:lnTo>
                              </a:path>
                            </a:pathLst>
                          </a:custGeom>
                          <a:noFill/>
                          <a:ln w="4610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21584311" name="Group 127"/>
                        <wpg:cNvGrpSpPr>
                          <a:grpSpLocks/>
                        </wpg:cNvGrpSpPr>
                        <wpg:grpSpPr bwMode="auto">
                          <a:xfrm>
                            <a:off x="0" y="5974"/>
                            <a:ext cx="23811" cy="8682"/>
                            <a:chOff x="0" y="5974"/>
                            <a:chExt cx="23811" cy="8682"/>
                          </a:xfrm>
                        </wpg:grpSpPr>
                        <wps:wsp>
                          <wps:cNvPr id="649028799" name="Freeform 128"/>
                          <wps:cNvSpPr>
                            <a:spLocks/>
                          </wps:cNvSpPr>
                          <wps:spPr bwMode="auto">
                            <a:xfrm>
                              <a:off x="0" y="5974"/>
                              <a:ext cx="23811" cy="8682"/>
                            </a:xfrm>
                            <a:custGeom>
                              <a:avLst/>
                              <a:gdLst>
                                <a:gd name="T0" fmla="*/ 1064 w 23811"/>
                                <a:gd name="T1" fmla="*/ 153 h 8682"/>
                                <a:gd name="T2" fmla="*/ 0 w 23811"/>
                                <a:gd name="T3" fmla="*/ 153 h 8682"/>
                                <a:gd name="T4" fmla="*/ 0 w 23811"/>
                                <a:gd name="T5" fmla="*/ 8350 h 8682"/>
                                <a:gd name="T6" fmla="*/ 1064 w 23811"/>
                                <a:gd name="T7" fmla="*/ 8350 h 8682"/>
                                <a:gd name="T8" fmla="*/ 1064 w 23811"/>
                                <a:gd name="T9" fmla="*/ 153 h 8682"/>
                              </a:gdLst>
                              <a:ahLst/>
                              <a:cxnLst>
                                <a:cxn ang="0">
                                  <a:pos x="T0" y="T1"/>
                                </a:cxn>
                                <a:cxn ang="0">
                                  <a:pos x="T2" y="T3"/>
                                </a:cxn>
                                <a:cxn ang="0">
                                  <a:pos x="T4" y="T5"/>
                                </a:cxn>
                                <a:cxn ang="0">
                                  <a:pos x="T6" y="T7"/>
                                </a:cxn>
                                <a:cxn ang="0">
                                  <a:pos x="T8" y="T9"/>
                                </a:cxn>
                              </a:cxnLst>
                              <a:rect l="0" t="0" r="r" b="b"/>
                              <a:pathLst>
                                <a:path w="23811" h="8682">
                                  <a:moveTo>
                                    <a:pt x="1064" y="153"/>
                                  </a:moveTo>
                                  <a:lnTo>
                                    <a:pt x="0" y="153"/>
                                  </a:lnTo>
                                  <a:lnTo>
                                    <a:pt x="0" y="8350"/>
                                  </a:lnTo>
                                  <a:lnTo>
                                    <a:pt x="1064" y="8350"/>
                                  </a:lnTo>
                                  <a:lnTo>
                                    <a:pt x="1064" y="15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764" name="Freeform 129"/>
                          <wps:cNvSpPr>
                            <a:spLocks/>
                          </wps:cNvSpPr>
                          <wps:spPr bwMode="auto">
                            <a:xfrm>
                              <a:off x="0" y="5974"/>
                              <a:ext cx="23811" cy="8682"/>
                            </a:xfrm>
                            <a:custGeom>
                              <a:avLst/>
                              <a:gdLst>
                                <a:gd name="T0" fmla="*/ 12694 w 23811"/>
                                <a:gd name="T1" fmla="*/ 484 h 8682"/>
                                <a:gd name="T2" fmla="*/ 11097 w 23811"/>
                                <a:gd name="T3" fmla="*/ 484 h 8682"/>
                                <a:gd name="T4" fmla="*/ 11097 w 23811"/>
                                <a:gd name="T5" fmla="*/ 8681 h 8682"/>
                                <a:gd name="T6" fmla="*/ 12694 w 23811"/>
                                <a:gd name="T7" fmla="*/ 8681 h 8682"/>
                                <a:gd name="T8" fmla="*/ 12694 w 23811"/>
                                <a:gd name="T9" fmla="*/ 484 h 8682"/>
                              </a:gdLst>
                              <a:ahLst/>
                              <a:cxnLst>
                                <a:cxn ang="0">
                                  <a:pos x="T0" y="T1"/>
                                </a:cxn>
                                <a:cxn ang="0">
                                  <a:pos x="T2" y="T3"/>
                                </a:cxn>
                                <a:cxn ang="0">
                                  <a:pos x="T4" y="T5"/>
                                </a:cxn>
                                <a:cxn ang="0">
                                  <a:pos x="T6" y="T7"/>
                                </a:cxn>
                                <a:cxn ang="0">
                                  <a:pos x="T8" y="T9"/>
                                </a:cxn>
                              </a:cxnLst>
                              <a:rect l="0" t="0" r="r" b="b"/>
                              <a:pathLst>
                                <a:path w="23811" h="8682">
                                  <a:moveTo>
                                    <a:pt x="12694" y="484"/>
                                  </a:moveTo>
                                  <a:lnTo>
                                    <a:pt x="11097" y="484"/>
                                  </a:lnTo>
                                  <a:lnTo>
                                    <a:pt x="11097" y="8681"/>
                                  </a:lnTo>
                                  <a:lnTo>
                                    <a:pt x="12694" y="8681"/>
                                  </a:lnTo>
                                  <a:lnTo>
                                    <a:pt x="12694" y="48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6221125" name="Freeform 130"/>
                          <wps:cNvSpPr>
                            <a:spLocks/>
                          </wps:cNvSpPr>
                          <wps:spPr bwMode="auto">
                            <a:xfrm>
                              <a:off x="0" y="5974"/>
                              <a:ext cx="23811" cy="8682"/>
                            </a:xfrm>
                            <a:custGeom>
                              <a:avLst/>
                              <a:gdLst>
                                <a:gd name="T0" fmla="*/ 23810 w 23811"/>
                                <a:gd name="T1" fmla="*/ 0 h 8682"/>
                                <a:gd name="T2" fmla="*/ 23008 w 23811"/>
                                <a:gd name="T3" fmla="*/ 0 h 8682"/>
                                <a:gd name="T4" fmla="*/ 23008 w 23811"/>
                                <a:gd name="T5" fmla="*/ 8197 h 8682"/>
                                <a:gd name="T6" fmla="*/ 23810 w 23811"/>
                                <a:gd name="T7" fmla="*/ 8197 h 8682"/>
                                <a:gd name="T8" fmla="*/ 23810 w 23811"/>
                                <a:gd name="T9" fmla="*/ 0 h 8682"/>
                              </a:gdLst>
                              <a:ahLst/>
                              <a:cxnLst>
                                <a:cxn ang="0">
                                  <a:pos x="T0" y="T1"/>
                                </a:cxn>
                                <a:cxn ang="0">
                                  <a:pos x="T2" y="T3"/>
                                </a:cxn>
                                <a:cxn ang="0">
                                  <a:pos x="T4" y="T5"/>
                                </a:cxn>
                                <a:cxn ang="0">
                                  <a:pos x="T6" y="T7"/>
                                </a:cxn>
                                <a:cxn ang="0">
                                  <a:pos x="T8" y="T9"/>
                                </a:cxn>
                              </a:cxnLst>
                              <a:rect l="0" t="0" r="r" b="b"/>
                              <a:pathLst>
                                <a:path w="23811" h="8682">
                                  <a:moveTo>
                                    <a:pt x="23810" y="0"/>
                                  </a:moveTo>
                                  <a:lnTo>
                                    <a:pt x="23008" y="0"/>
                                  </a:lnTo>
                                  <a:lnTo>
                                    <a:pt x="23008" y="8197"/>
                                  </a:lnTo>
                                  <a:lnTo>
                                    <a:pt x="23810" y="8197"/>
                                  </a:lnTo>
                                  <a:lnTo>
                                    <a:pt x="2381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B5138D" id="Group 112" o:spid="_x0000_s1026" alt="Document Line Space Seperator" style="position:absolute;margin-left:0;margin-top:298.7pt;width:1190.55pt;height:434.1pt;z-index:-251655168;mso-position-horizontal-relative:page;mso-position-vertical-relative:page" coordorigin=",5974" coordsize="23811,86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 o:spid="_x0000_s1027" type="#_x0000_t75" alt="Document Line / Space Seperator" style="position:absolute;left:11931;top:7044;width:11880;height:6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">
                  <v:imagedata r:id="rId23" o:title=" Space Seperator"/>
                </v:shape>
                <v:shape id="Freeform 114" o:spid="_x0000_s1028" style="position:absolute;left:17846;top:8749;width:576;height:476;visibility:visible;mso-wrap-style:square;v-text-anchor:top" coordsize="57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" path="m575,l,475e" filled="f" strokecolor="red" strokeweight="3pt">
                  <v:path arrowok="t" o:connecttype="custom" o:connectlocs="575,0;0,475" o:connectangles="0,0"/>
                </v:shape>
                <v:shape id="Freeform 115" o:spid="_x0000_s1029" style="position:absolute;left:17647;top:9228;width:208;height:20;visibility:visible;mso-wrap-style:square;v-text-anchor:top" coordsize="2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" path="m-30,1r267,e" filled="f" strokecolor="red" strokeweight="3.17pt">
                  <v:path arrowok="t" o:connecttype="custom" o:connectlocs="-30,1;237,1" o:connectangles="0,0"/>
                </v:shape>
                <v:shape id="Freeform 116" o:spid="_x0000_s1030" style="position:absolute;left:17485;top:9228;width:189;height:285;visibility:visible;mso-wrap-style:square;v-text-anchor:top" coordsize="18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" path="m189,l,285e" filled="f" strokecolor="red" strokeweight="3pt">
                  <v:path arrowok="t" o:connecttype="custom" o:connectlocs="189,0;0,285" o:connectangles="0,0"/>
                </v:shape>
                <v:group id="Group 117" o:spid="_x0000_s1031" style="position:absolute;left:17299;top:8577;width:1000;height:1128" coordorigin="17299,8577"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">
                  <v:shape id="Freeform 118" o:spid="_x0000_s1032" style="position:absolute;left:17299;top:8577;width:1000;height:1128;visibility:visible;mso-wrap-style:square;v-text-anchor:top"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" path="m1000,l322,552e" filled="f" strokecolor="red" strokeweight="1.5pt">
                    <v:path arrowok="t" o:connecttype="custom" o:connectlocs="1000,0;322,552" o:connectangles="0,0"/>
                  </v:shape>
                  <v:shape id="Freeform 119" o:spid="_x0000_s1033" style="position:absolute;left:17299;top:8577;width:1000;height:1128;visibility:visible;mso-wrap-style:square;v-text-anchor:top"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" path="m321,566l,1127e" filled="f" strokecolor="red" strokeweight="1.5pt">
                    <v:path arrowok="t" o:connecttype="custom" o:connectlocs="321,566;0,1127" o:connectangles="0,0"/>
                  </v:shape>
                </v:group>
                <v:shape id="Picture 120" o:spid="_x0000_s1034" type="#_x0000_t75" alt="Document Line / Space Seperator" style="position:absolute;top:7044;width:11900;height:6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">
                  <v:imagedata r:id="rId24" o:title=" Space Seperator"/>
                </v:shape>
                <v:group id="Group 121" o:spid="_x0000_s1035" style="position:absolute;left:5282;top:8480;width:361;height:1045" coordorigin="5282,8480" coordsize="361,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">
                  <v:shape id="Freeform 122" o:spid="_x0000_s1036" style="position:absolute;left:5282;top:8480;width:361;height:1045;visibility:visible;mso-wrap-style:square;v-text-anchor:top" coordsize="361,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" path="m360,l178,405e" filled="f" strokecolor="red" strokeweight="3pt">
                    <v:path arrowok="t" o:connecttype="custom" o:connectlocs="360,0;178,405" o:connectangles="0,0"/>
                  </v:shape>
                  <v:shape id="Freeform 123" o:spid="_x0000_s1037" style="position:absolute;left:5282;top:8480;width:361;height:1045;visibility:visible;mso-wrap-style:square;v-text-anchor:top" coordsize="361,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" path="m196,657l,1044e" filled="f" strokecolor="red" strokeweight="3pt">
                    <v:path arrowok="t" o:connecttype="custom" o:connectlocs="196,657;0,1044" o:connectangles="0,0"/>
                  </v:shape>
                </v:group>
                <v:shape id="Freeform 124" o:spid="_x0000_s1038" style="position:absolute;left:5466;top:8855;width:20;height:299;visibility:visible;mso-wrap-style:square;v-text-anchor:top" coordsize="2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" path="m3,-30r,358e" filled="f" strokecolor="red" strokeweight="3.33pt">
                  <v:path arrowok="t" o:connecttype="custom" o:connectlocs="3,-30;3,328" o:connectangles="0,0"/>
                </v:shape>
                <v:shape id="Freeform 125" o:spid="_x0000_s1039" style="position:absolute;left:5750;top:7889;width:878;height:602;visibility:visible;mso-wrap-style:square;v-text-anchor:top" coordsize="87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" path="m877,l,601e" filled="f" strokecolor="red" strokeweight="3pt">
                  <v:path arrowok="t" o:connecttype="custom" o:connectlocs="877,0;0,601" o:connectangles="0,0"/>
                </v:shape>
                <v:shape id="Freeform 126" o:spid="_x0000_s1040" style="position:absolute;left:5653;top:8475;width:138;height:20;visibility:visible;mso-wrap-style:square;v-text-anchor:top" coordsize="1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" path="m-30,6r197,e" filled="f" strokecolor="red" strokeweight="3.63pt">
                  <v:path arrowok="t" o:connecttype="custom" o:connectlocs="-30,6;167,6" o:connectangles="0,0"/>
                </v:shape>
                <v:group id="Group 127" o:spid="_x0000_s1041" style="position:absolute;top:5974;width:23811;height:8682" coordorigin=",5974" coordsize="23811,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">
                  <v:shape id="Freeform 128" o:spid="_x0000_s1042" style="position:absolute;top:5974;width:23811;height:8682;visibility:visible;mso-wrap-style:square;v-text-anchor:top" coordsize="23811,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" path="m1064,153l,153,,8350r1064,l1064,153e" stroked="f">
                    <v:path arrowok="t" o:connecttype="custom" o:connectlocs="1064,153;0,153;0,8350;1064,8350;1064,153" o:connectangles="0,0,0,0,0"/>
                  </v:shape>
                  <v:shape id="Freeform 129" o:spid="_x0000_s1043" style="position:absolute;top:5974;width:23811;height:8682;visibility:visible;mso-wrap-style:square;v-text-anchor:top" coordsize="23811,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" path="m12694,484r-1597,l11097,8681r1597,l12694,484e" stroked="f">
                    <v:path arrowok="t" o:connecttype="custom" o:connectlocs="12694,484;11097,484;11097,8681;12694,8681;12694,484" o:connectangles="0,0,0,0,0"/>
                  </v:shape>
                  <v:shape id="Freeform 130" o:spid="_x0000_s1044" style="position:absolute;top:5974;width:23811;height:8682;visibility:visible;mso-wrap-style:square;v-text-anchor:top" coordsize="23811,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" path="m23810,r-802,l23008,8197r802,l23810,e" stroked="f">
                    <v:path arrowok="t" o:connecttype="custom" o:connectlocs="23810,0;23008,0;23008,8197;23810,8197;23810,0" o:connectangles="0,0,0,0,0"/>
                  </v:shape>
                </v:group>
                <w10:wrap anchorx="page" anchory="page"/>
              </v:group>
            </w:pict>
          </mc:Fallback>
        </mc:AlternateContent>
      </w:r>
    </w:p>
    <w:p w14:paraId="4B576673" w14:textId="77777777" w:rsidR="00960362" w:rsidRDefault="00960362">
      <w:pPr>
        <w:pStyle w:val="BodyText"/>
        <w:kinsoku w:val="0"/>
        <w:overflowPunct w:val="0"/>
      </w:pPr>
    </w:p>
    <w:p w14:paraId="73021CCC" w14:textId="77777777" w:rsidR="00960362" w:rsidRDefault="00960362">
      <w:pPr>
        <w:pStyle w:val="BodyText"/>
        <w:kinsoku w:val="0"/>
        <w:overflowPunct w:val="0"/>
        <w:spacing w:before="10"/>
        <w:rPr>
          <w:sz w:val="17"/>
          <w:szCs w:val="17"/>
        </w:rPr>
      </w:pPr>
    </w:p>
    <w:p w14:paraId="3317A1D7" w14:textId="77777777" w:rsidR="00960362" w:rsidRDefault="00960362">
      <w:pPr>
        <w:pStyle w:val="Heading2"/>
        <w:tabs>
          <w:tab w:val="left" w:pos="12555"/>
        </w:tabs>
        <w:kinsoku w:val="0"/>
        <w:overflowPunct w:val="0"/>
        <w:spacing w:before="59"/>
        <w:ind w:left="11648"/>
        <w:rPr>
          <w:color w:val="B0431E"/>
        </w:rPr>
      </w:pPr>
      <w:r>
        <w:rPr>
          <w:color w:val="B0431E"/>
        </w:rPr>
        <w:t>2.00</w:t>
      </w:r>
      <w:r>
        <w:rPr>
          <w:color w:val="B0431E"/>
        </w:rPr>
        <w:tab/>
        <w:t>High Street</w:t>
      </w:r>
      <w:r>
        <w:rPr>
          <w:color w:val="B0431E"/>
          <w:spacing w:val="-12"/>
        </w:rPr>
        <w:t xml:space="preserve"> </w:t>
      </w:r>
      <w:r>
        <w:rPr>
          <w:color w:val="B0431E"/>
        </w:rPr>
        <w:t>Elevation</w:t>
      </w:r>
    </w:p>
    <w:p w14:paraId="2CA885F4" w14:textId="77777777" w:rsidR="00960362" w:rsidRDefault="00960362">
      <w:pPr>
        <w:pStyle w:val="ListParagraph"/>
        <w:numPr>
          <w:ilvl w:val="1"/>
          <w:numId w:val="2"/>
        </w:numPr>
        <w:tabs>
          <w:tab w:val="left" w:pos="12556"/>
        </w:tabs>
        <w:kinsoku w:val="0"/>
        <w:overflowPunct w:val="0"/>
        <w:spacing w:line="285" w:lineRule="auto"/>
        <w:rPr>
          <w:sz w:val="20"/>
          <w:szCs w:val="20"/>
        </w:rPr>
      </w:pPr>
      <w:r>
        <w:rPr>
          <w:sz w:val="20"/>
          <w:szCs w:val="20"/>
        </w:rPr>
        <w:t>Comparative</w:t>
      </w:r>
      <w:r>
        <w:rPr>
          <w:spacing w:val="-2"/>
          <w:sz w:val="20"/>
          <w:szCs w:val="20"/>
        </w:rPr>
        <w:t xml:space="preserve"> </w:t>
      </w:r>
      <w:r>
        <w:rPr>
          <w:sz w:val="20"/>
          <w:szCs w:val="20"/>
        </w:rPr>
        <w:t>views</w:t>
      </w:r>
      <w:r>
        <w:rPr>
          <w:spacing w:val="-5"/>
          <w:sz w:val="20"/>
          <w:szCs w:val="20"/>
        </w:rPr>
        <w:t xml:space="preserve"> </w:t>
      </w:r>
      <w:r>
        <w:rPr>
          <w:sz w:val="20"/>
          <w:szCs w:val="20"/>
        </w:rPr>
        <w:t>of</w:t>
      </w:r>
      <w:r>
        <w:rPr>
          <w:spacing w:val="-5"/>
          <w:sz w:val="20"/>
          <w:szCs w:val="20"/>
        </w:rPr>
        <w:t xml:space="preserve"> </w:t>
      </w:r>
      <w:r>
        <w:rPr>
          <w:sz w:val="20"/>
          <w:szCs w:val="20"/>
        </w:rPr>
        <w:t>the</w:t>
      </w:r>
      <w:r>
        <w:rPr>
          <w:spacing w:val="-4"/>
          <w:sz w:val="20"/>
          <w:szCs w:val="20"/>
        </w:rPr>
        <w:t xml:space="preserve"> </w:t>
      </w:r>
      <w:r>
        <w:rPr>
          <w:sz w:val="20"/>
          <w:szCs w:val="20"/>
        </w:rPr>
        <w:t>original</w:t>
      </w:r>
      <w:r>
        <w:rPr>
          <w:spacing w:val="-3"/>
          <w:sz w:val="20"/>
          <w:szCs w:val="20"/>
        </w:rPr>
        <w:t xml:space="preserve"> </w:t>
      </w:r>
      <w:r>
        <w:rPr>
          <w:sz w:val="20"/>
          <w:szCs w:val="20"/>
        </w:rPr>
        <w:t>massing</w:t>
      </w:r>
      <w:r>
        <w:rPr>
          <w:spacing w:val="-3"/>
          <w:sz w:val="20"/>
          <w:szCs w:val="20"/>
        </w:rPr>
        <w:t xml:space="preserve"> </w:t>
      </w:r>
      <w:r>
        <w:rPr>
          <w:sz w:val="20"/>
          <w:szCs w:val="20"/>
        </w:rPr>
        <w:t>proposed</w:t>
      </w:r>
      <w:r>
        <w:rPr>
          <w:spacing w:val="-3"/>
          <w:sz w:val="20"/>
          <w:szCs w:val="20"/>
        </w:rPr>
        <w:t xml:space="preserve"> </w:t>
      </w:r>
      <w:r>
        <w:rPr>
          <w:sz w:val="20"/>
          <w:szCs w:val="20"/>
        </w:rPr>
        <w:t>in</w:t>
      </w:r>
      <w:r>
        <w:rPr>
          <w:spacing w:val="-2"/>
          <w:sz w:val="20"/>
          <w:szCs w:val="20"/>
        </w:rPr>
        <w:t xml:space="preserve"> </w:t>
      </w:r>
      <w:r>
        <w:rPr>
          <w:sz w:val="20"/>
          <w:szCs w:val="20"/>
        </w:rPr>
        <w:t>the</w:t>
      </w:r>
      <w:r>
        <w:rPr>
          <w:spacing w:val="-4"/>
          <w:sz w:val="20"/>
          <w:szCs w:val="20"/>
        </w:rPr>
        <w:t xml:space="preserve"> </w:t>
      </w:r>
      <w:r>
        <w:rPr>
          <w:sz w:val="20"/>
          <w:szCs w:val="20"/>
        </w:rPr>
        <w:t>application</w:t>
      </w:r>
      <w:r>
        <w:rPr>
          <w:spacing w:val="-3"/>
          <w:sz w:val="20"/>
          <w:szCs w:val="20"/>
        </w:rPr>
        <w:t xml:space="preserve"> </w:t>
      </w:r>
      <w:r>
        <w:rPr>
          <w:sz w:val="20"/>
          <w:szCs w:val="20"/>
        </w:rPr>
        <w:t>on</w:t>
      </w:r>
      <w:r>
        <w:rPr>
          <w:spacing w:val="-3"/>
          <w:sz w:val="20"/>
          <w:szCs w:val="20"/>
        </w:rPr>
        <w:t xml:space="preserve"> </w:t>
      </w:r>
      <w:r>
        <w:rPr>
          <w:sz w:val="20"/>
          <w:szCs w:val="20"/>
        </w:rPr>
        <w:t>the</w:t>
      </w:r>
      <w:r>
        <w:rPr>
          <w:spacing w:val="-4"/>
          <w:sz w:val="20"/>
          <w:szCs w:val="20"/>
        </w:rPr>
        <w:t xml:space="preserve"> </w:t>
      </w:r>
      <w:r>
        <w:rPr>
          <w:sz w:val="20"/>
          <w:szCs w:val="20"/>
        </w:rPr>
        <w:t>left</w:t>
      </w:r>
      <w:r>
        <w:rPr>
          <w:spacing w:val="-3"/>
          <w:sz w:val="20"/>
          <w:szCs w:val="20"/>
        </w:rPr>
        <w:t xml:space="preserve"> </w:t>
      </w:r>
      <w:r>
        <w:rPr>
          <w:sz w:val="20"/>
          <w:szCs w:val="20"/>
        </w:rPr>
        <w:t>and</w:t>
      </w:r>
      <w:r>
        <w:rPr>
          <w:spacing w:val="-3"/>
          <w:sz w:val="20"/>
          <w:szCs w:val="20"/>
        </w:rPr>
        <w:t xml:space="preserve"> </w:t>
      </w:r>
      <w:r>
        <w:rPr>
          <w:sz w:val="20"/>
          <w:szCs w:val="20"/>
        </w:rPr>
        <w:t>the</w:t>
      </w:r>
      <w:r>
        <w:rPr>
          <w:spacing w:val="-4"/>
          <w:sz w:val="20"/>
          <w:szCs w:val="20"/>
        </w:rPr>
        <w:t xml:space="preserve"> </w:t>
      </w:r>
      <w:r>
        <w:rPr>
          <w:sz w:val="20"/>
          <w:szCs w:val="20"/>
        </w:rPr>
        <w:t>revised</w:t>
      </w:r>
      <w:r>
        <w:rPr>
          <w:spacing w:val="-3"/>
          <w:sz w:val="20"/>
          <w:szCs w:val="20"/>
        </w:rPr>
        <w:t xml:space="preserve"> </w:t>
      </w:r>
      <w:r>
        <w:rPr>
          <w:sz w:val="20"/>
          <w:szCs w:val="20"/>
        </w:rPr>
        <w:t>proposed massing on the</w:t>
      </w:r>
      <w:r>
        <w:rPr>
          <w:spacing w:val="-3"/>
          <w:sz w:val="20"/>
          <w:szCs w:val="20"/>
        </w:rPr>
        <w:t xml:space="preserve"> </w:t>
      </w:r>
      <w:r>
        <w:rPr>
          <w:sz w:val="20"/>
          <w:szCs w:val="20"/>
        </w:rPr>
        <w:t>right.</w:t>
      </w:r>
    </w:p>
    <w:p w14:paraId="5827BB1B" w14:textId="77777777" w:rsidR="00960362" w:rsidRDefault="00960362">
      <w:pPr>
        <w:pStyle w:val="ListParagraph"/>
        <w:numPr>
          <w:ilvl w:val="1"/>
          <w:numId w:val="2"/>
        </w:numPr>
        <w:tabs>
          <w:tab w:val="left" w:pos="12556"/>
        </w:tabs>
        <w:kinsoku w:val="0"/>
        <w:overflowPunct w:val="0"/>
        <w:spacing w:before="120" w:line="285" w:lineRule="auto"/>
        <w:ind w:right="603"/>
        <w:rPr>
          <w:sz w:val="20"/>
          <w:szCs w:val="20"/>
        </w:rPr>
      </w:pPr>
      <w:r>
        <w:rPr>
          <w:sz w:val="20"/>
          <w:szCs w:val="20"/>
        </w:rPr>
        <w:t>Pitched roof forms create a stepping gable providing a strong townscape response in keeping with existing local context with minimal visual intrusion within the</w:t>
      </w:r>
      <w:r>
        <w:rPr>
          <w:spacing w:val="-2"/>
          <w:sz w:val="20"/>
          <w:szCs w:val="20"/>
        </w:rPr>
        <w:t xml:space="preserve"> </w:t>
      </w:r>
      <w:r>
        <w:rPr>
          <w:sz w:val="20"/>
          <w:szCs w:val="20"/>
        </w:rPr>
        <w:t>street.</w:t>
      </w:r>
    </w:p>
    <w:p w14:paraId="0741D001" w14:textId="77777777" w:rsidR="00960362" w:rsidRDefault="00960362">
      <w:pPr>
        <w:pStyle w:val="BodyText"/>
        <w:kinsoku w:val="0"/>
        <w:overflowPunct w:val="0"/>
      </w:pPr>
    </w:p>
    <w:p w14:paraId="02D57E00" w14:textId="77777777" w:rsidR="00960362" w:rsidRDefault="00960362">
      <w:pPr>
        <w:pStyle w:val="BodyText"/>
        <w:kinsoku w:val="0"/>
        <w:overflowPunct w:val="0"/>
      </w:pPr>
    </w:p>
    <w:p w14:paraId="534F6BFD" w14:textId="77777777" w:rsidR="00960362" w:rsidRDefault="00960362">
      <w:pPr>
        <w:pStyle w:val="BodyText"/>
        <w:kinsoku w:val="0"/>
        <w:overflowPunct w:val="0"/>
      </w:pPr>
    </w:p>
    <w:p w14:paraId="28EEA646" w14:textId="77777777" w:rsidR="00960362" w:rsidRDefault="00960362">
      <w:pPr>
        <w:pStyle w:val="BodyText"/>
        <w:kinsoku w:val="0"/>
        <w:overflowPunct w:val="0"/>
      </w:pPr>
    </w:p>
    <w:p w14:paraId="666DA258" w14:textId="77777777" w:rsidR="00960362" w:rsidRDefault="00960362">
      <w:pPr>
        <w:pStyle w:val="BodyText"/>
        <w:kinsoku w:val="0"/>
        <w:overflowPunct w:val="0"/>
      </w:pPr>
    </w:p>
    <w:p w14:paraId="16F9FEC9" w14:textId="77777777" w:rsidR="00960362" w:rsidRDefault="00960362">
      <w:pPr>
        <w:pStyle w:val="BodyText"/>
        <w:kinsoku w:val="0"/>
        <w:overflowPunct w:val="0"/>
      </w:pPr>
    </w:p>
    <w:p w14:paraId="0FB01F51" w14:textId="77777777" w:rsidR="00960362" w:rsidRDefault="00960362">
      <w:pPr>
        <w:pStyle w:val="BodyText"/>
        <w:kinsoku w:val="0"/>
        <w:overflowPunct w:val="0"/>
      </w:pPr>
    </w:p>
    <w:p w14:paraId="72AE260A" w14:textId="77777777" w:rsidR="00960362" w:rsidRDefault="00960362">
      <w:pPr>
        <w:pStyle w:val="BodyText"/>
        <w:kinsoku w:val="0"/>
        <w:overflowPunct w:val="0"/>
      </w:pPr>
    </w:p>
    <w:p w14:paraId="1DF62FA4" w14:textId="77777777" w:rsidR="00960362" w:rsidRDefault="00960362">
      <w:pPr>
        <w:pStyle w:val="BodyText"/>
        <w:kinsoku w:val="0"/>
        <w:overflowPunct w:val="0"/>
      </w:pPr>
    </w:p>
    <w:p w14:paraId="088E7089" w14:textId="77777777" w:rsidR="00960362" w:rsidRDefault="00960362">
      <w:pPr>
        <w:pStyle w:val="BodyText"/>
        <w:kinsoku w:val="0"/>
        <w:overflowPunct w:val="0"/>
      </w:pPr>
    </w:p>
    <w:p w14:paraId="5B7FF5F5" w14:textId="77777777" w:rsidR="00960362" w:rsidRDefault="00960362">
      <w:pPr>
        <w:pStyle w:val="BodyText"/>
        <w:kinsoku w:val="0"/>
        <w:overflowPunct w:val="0"/>
      </w:pPr>
    </w:p>
    <w:p w14:paraId="570BAF10" w14:textId="77777777" w:rsidR="00960362" w:rsidRDefault="00960362">
      <w:pPr>
        <w:pStyle w:val="BodyText"/>
        <w:kinsoku w:val="0"/>
        <w:overflowPunct w:val="0"/>
      </w:pPr>
    </w:p>
    <w:p w14:paraId="7647EAB3" w14:textId="77777777" w:rsidR="00960362" w:rsidRDefault="00960362">
      <w:pPr>
        <w:pStyle w:val="BodyText"/>
        <w:kinsoku w:val="0"/>
        <w:overflowPunct w:val="0"/>
      </w:pPr>
    </w:p>
    <w:p w14:paraId="4003D8D4" w14:textId="77777777" w:rsidR="00960362" w:rsidRDefault="00960362">
      <w:pPr>
        <w:pStyle w:val="BodyText"/>
        <w:kinsoku w:val="0"/>
        <w:overflowPunct w:val="0"/>
      </w:pPr>
    </w:p>
    <w:p w14:paraId="6EA203F8" w14:textId="77777777" w:rsidR="00960362" w:rsidRDefault="00960362">
      <w:pPr>
        <w:pStyle w:val="BodyText"/>
        <w:kinsoku w:val="0"/>
        <w:overflowPunct w:val="0"/>
      </w:pPr>
    </w:p>
    <w:p w14:paraId="587F41D2" w14:textId="77777777" w:rsidR="00960362" w:rsidRDefault="00960362">
      <w:pPr>
        <w:pStyle w:val="BodyText"/>
        <w:kinsoku w:val="0"/>
        <w:overflowPunct w:val="0"/>
      </w:pPr>
    </w:p>
    <w:p w14:paraId="250CF187" w14:textId="77777777" w:rsidR="00960362" w:rsidRDefault="00960362">
      <w:pPr>
        <w:pStyle w:val="BodyText"/>
        <w:kinsoku w:val="0"/>
        <w:overflowPunct w:val="0"/>
      </w:pPr>
    </w:p>
    <w:p w14:paraId="7C9A9285" w14:textId="77777777" w:rsidR="00960362" w:rsidRDefault="00960362">
      <w:pPr>
        <w:pStyle w:val="BodyText"/>
        <w:kinsoku w:val="0"/>
        <w:overflowPunct w:val="0"/>
      </w:pPr>
    </w:p>
    <w:p w14:paraId="50F3E749" w14:textId="77777777" w:rsidR="00960362" w:rsidRDefault="00960362">
      <w:pPr>
        <w:pStyle w:val="BodyText"/>
        <w:kinsoku w:val="0"/>
        <w:overflowPunct w:val="0"/>
      </w:pPr>
    </w:p>
    <w:p w14:paraId="37FCB5CF" w14:textId="77777777" w:rsidR="00960362" w:rsidRDefault="00960362">
      <w:pPr>
        <w:pStyle w:val="BodyText"/>
        <w:kinsoku w:val="0"/>
        <w:overflowPunct w:val="0"/>
      </w:pPr>
    </w:p>
    <w:p w14:paraId="74D79B51" w14:textId="77777777" w:rsidR="00960362" w:rsidRDefault="00960362">
      <w:pPr>
        <w:pStyle w:val="BodyText"/>
        <w:kinsoku w:val="0"/>
        <w:overflowPunct w:val="0"/>
      </w:pPr>
    </w:p>
    <w:p w14:paraId="0E6E5975" w14:textId="77777777" w:rsidR="00960362" w:rsidRDefault="00960362">
      <w:pPr>
        <w:pStyle w:val="BodyText"/>
        <w:kinsoku w:val="0"/>
        <w:overflowPunct w:val="0"/>
      </w:pPr>
    </w:p>
    <w:p w14:paraId="3A6A87B0" w14:textId="77777777" w:rsidR="00960362" w:rsidRDefault="00960362">
      <w:pPr>
        <w:pStyle w:val="BodyText"/>
        <w:kinsoku w:val="0"/>
        <w:overflowPunct w:val="0"/>
      </w:pPr>
    </w:p>
    <w:p w14:paraId="23E44EE5" w14:textId="77777777" w:rsidR="00960362" w:rsidRDefault="00960362">
      <w:pPr>
        <w:pStyle w:val="BodyText"/>
        <w:kinsoku w:val="0"/>
        <w:overflowPunct w:val="0"/>
      </w:pPr>
    </w:p>
    <w:p w14:paraId="08B36682" w14:textId="77777777" w:rsidR="00960362" w:rsidRDefault="00960362">
      <w:pPr>
        <w:pStyle w:val="BodyText"/>
        <w:kinsoku w:val="0"/>
        <w:overflowPunct w:val="0"/>
      </w:pPr>
    </w:p>
    <w:p w14:paraId="65704F5C" w14:textId="77777777" w:rsidR="00960362" w:rsidRDefault="00960362">
      <w:pPr>
        <w:pStyle w:val="BodyText"/>
        <w:kinsoku w:val="0"/>
        <w:overflowPunct w:val="0"/>
      </w:pPr>
    </w:p>
    <w:p w14:paraId="20A156DD" w14:textId="77777777" w:rsidR="00960362" w:rsidRDefault="00960362">
      <w:pPr>
        <w:pStyle w:val="BodyText"/>
        <w:kinsoku w:val="0"/>
        <w:overflowPunct w:val="0"/>
      </w:pPr>
    </w:p>
    <w:p w14:paraId="688E18FA" w14:textId="77777777" w:rsidR="00960362" w:rsidRDefault="00960362">
      <w:pPr>
        <w:pStyle w:val="BodyText"/>
        <w:kinsoku w:val="0"/>
        <w:overflowPunct w:val="0"/>
      </w:pPr>
    </w:p>
    <w:p w14:paraId="2E610D9B" w14:textId="77777777" w:rsidR="00960362" w:rsidRDefault="00960362">
      <w:pPr>
        <w:pStyle w:val="BodyText"/>
        <w:kinsoku w:val="0"/>
        <w:overflowPunct w:val="0"/>
      </w:pPr>
    </w:p>
    <w:p w14:paraId="5C53C488" w14:textId="77777777" w:rsidR="00960362" w:rsidRDefault="00960362">
      <w:pPr>
        <w:pStyle w:val="BodyText"/>
        <w:kinsoku w:val="0"/>
        <w:overflowPunct w:val="0"/>
      </w:pPr>
    </w:p>
    <w:p w14:paraId="14A76B5A" w14:textId="77777777" w:rsidR="00960362" w:rsidRDefault="00960362">
      <w:pPr>
        <w:pStyle w:val="BodyText"/>
        <w:kinsoku w:val="0"/>
        <w:overflowPunct w:val="0"/>
      </w:pPr>
    </w:p>
    <w:p w14:paraId="75CE1C48" w14:textId="77777777" w:rsidR="00960362" w:rsidRDefault="00960362">
      <w:pPr>
        <w:pStyle w:val="BodyText"/>
        <w:kinsoku w:val="0"/>
        <w:overflowPunct w:val="0"/>
      </w:pPr>
    </w:p>
    <w:p w14:paraId="7F1FE605" w14:textId="77777777" w:rsidR="00960362" w:rsidRDefault="00960362">
      <w:pPr>
        <w:pStyle w:val="BodyText"/>
        <w:kinsoku w:val="0"/>
        <w:overflowPunct w:val="0"/>
      </w:pPr>
    </w:p>
    <w:p w14:paraId="05C8555E" w14:textId="77777777" w:rsidR="00960362" w:rsidRDefault="00960362">
      <w:pPr>
        <w:pStyle w:val="BodyText"/>
        <w:kinsoku w:val="0"/>
        <w:overflowPunct w:val="0"/>
      </w:pPr>
    </w:p>
    <w:p w14:paraId="717F9AE3" w14:textId="77777777" w:rsidR="00960362" w:rsidRDefault="00960362">
      <w:pPr>
        <w:pStyle w:val="BodyText"/>
        <w:kinsoku w:val="0"/>
        <w:overflowPunct w:val="0"/>
      </w:pPr>
    </w:p>
    <w:p w14:paraId="4765E8F5" w14:textId="77777777" w:rsidR="00960362" w:rsidRDefault="00960362">
      <w:pPr>
        <w:pStyle w:val="BodyText"/>
        <w:kinsoku w:val="0"/>
        <w:overflowPunct w:val="0"/>
      </w:pPr>
    </w:p>
    <w:p w14:paraId="2BA6C776" w14:textId="77777777" w:rsidR="00960362" w:rsidRDefault="00960362">
      <w:pPr>
        <w:pStyle w:val="BodyText"/>
        <w:kinsoku w:val="0"/>
        <w:overflowPunct w:val="0"/>
      </w:pPr>
    </w:p>
    <w:p w14:paraId="383EC625" w14:textId="77777777" w:rsidR="00960362" w:rsidRDefault="00960362">
      <w:pPr>
        <w:pStyle w:val="BodyText"/>
        <w:kinsoku w:val="0"/>
        <w:overflowPunct w:val="0"/>
      </w:pPr>
    </w:p>
    <w:p w14:paraId="5B444FD5" w14:textId="77777777" w:rsidR="00960362" w:rsidRDefault="00960362">
      <w:pPr>
        <w:pStyle w:val="BodyText"/>
        <w:kinsoku w:val="0"/>
        <w:overflowPunct w:val="0"/>
      </w:pPr>
    </w:p>
    <w:p w14:paraId="66B788C6" w14:textId="77777777" w:rsidR="00960362" w:rsidRDefault="00960362">
      <w:pPr>
        <w:pStyle w:val="BodyText"/>
        <w:kinsoku w:val="0"/>
        <w:overflowPunct w:val="0"/>
      </w:pPr>
    </w:p>
    <w:p w14:paraId="2A071170" w14:textId="77777777" w:rsidR="00960362" w:rsidRDefault="00960362">
      <w:pPr>
        <w:pStyle w:val="BodyText"/>
        <w:kinsoku w:val="0"/>
        <w:overflowPunct w:val="0"/>
      </w:pPr>
    </w:p>
    <w:p w14:paraId="6C34B2AD" w14:textId="77777777" w:rsidR="00960362" w:rsidRDefault="00960362">
      <w:pPr>
        <w:pStyle w:val="BodyText"/>
        <w:kinsoku w:val="0"/>
        <w:overflowPunct w:val="0"/>
      </w:pPr>
    </w:p>
    <w:p w14:paraId="3CB79181" w14:textId="77777777" w:rsidR="00960362" w:rsidRDefault="00960362">
      <w:pPr>
        <w:pStyle w:val="BodyText"/>
        <w:kinsoku w:val="0"/>
        <w:overflowPunct w:val="0"/>
      </w:pPr>
    </w:p>
    <w:p w14:paraId="6955E90A" w14:textId="77777777" w:rsidR="00960362" w:rsidRDefault="00960362">
      <w:pPr>
        <w:pStyle w:val="BodyText"/>
        <w:tabs>
          <w:tab w:val="left" w:pos="11365"/>
        </w:tabs>
        <w:kinsoku w:val="0"/>
        <w:overflowPunct w:val="0"/>
        <w:spacing w:before="159"/>
        <w:ind w:left="100"/>
        <w:rPr>
          <w:b/>
          <w:bCs/>
          <w:sz w:val="18"/>
          <w:szCs w:val="18"/>
        </w:rPr>
      </w:pPr>
      <w:r>
        <w:rPr>
          <w:b/>
          <w:bCs/>
          <w:sz w:val="18"/>
          <w:szCs w:val="18"/>
        </w:rPr>
        <w:t xml:space="preserve">Original </w:t>
      </w:r>
      <w:proofErr w:type="spellStart"/>
      <w:r>
        <w:rPr>
          <w:b/>
          <w:bCs/>
          <w:sz w:val="18"/>
          <w:szCs w:val="18"/>
        </w:rPr>
        <w:t>Massing_View</w:t>
      </w:r>
      <w:proofErr w:type="spellEnd"/>
      <w:r>
        <w:rPr>
          <w:b/>
          <w:bCs/>
          <w:spacing w:val="-7"/>
          <w:sz w:val="18"/>
          <w:szCs w:val="18"/>
        </w:rPr>
        <w:t xml:space="preserve"> </w:t>
      </w:r>
      <w:r>
        <w:rPr>
          <w:b/>
          <w:bCs/>
          <w:sz w:val="18"/>
          <w:szCs w:val="18"/>
        </w:rPr>
        <w:t>from</w:t>
      </w:r>
      <w:r>
        <w:rPr>
          <w:b/>
          <w:bCs/>
          <w:spacing w:val="-3"/>
          <w:sz w:val="18"/>
          <w:szCs w:val="18"/>
        </w:rPr>
        <w:t xml:space="preserve"> </w:t>
      </w:r>
      <w:r>
        <w:rPr>
          <w:b/>
          <w:bCs/>
          <w:sz w:val="18"/>
          <w:szCs w:val="18"/>
        </w:rPr>
        <w:t>Crossroads</w:t>
      </w:r>
      <w:r>
        <w:rPr>
          <w:b/>
          <w:bCs/>
          <w:sz w:val="18"/>
          <w:szCs w:val="18"/>
        </w:rPr>
        <w:tab/>
        <w:t xml:space="preserve">Reduced </w:t>
      </w:r>
      <w:proofErr w:type="spellStart"/>
      <w:r>
        <w:rPr>
          <w:b/>
          <w:bCs/>
          <w:sz w:val="18"/>
          <w:szCs w:val="18"/>
        </w:rPr>
        <w:t>Massing_View</w:t>
      </w:r>
      <w:proofErr w:type="spellEnd"/>
      <w:r>
        <w:rPr>
          <w:b/>
          <w:bCs/>
          <w:sz w:val="18"/>
          <w:szCs w:val="18"/>
        </w:rPr>
        <w:t xml:space="preserve"> from</w:t>
      </w:r>
      <w:r>
        <w:rPr>
          <w:b/>
          <w:bCs/>
          <w:spacing w:val="-3"/>
          <w:sz w:val="18"/>
          <w:szCs w:val="18"/>
        </w:rPr>
        <w:t xml:space="preserve"> </w:t>
      </w:r>
      <w:proofErr w:type="gramStart"/>
      <w:r>
        <w:rPr>
          <w:b/>
          <w:bCs/>
          <w:sz w:val="18"/>
          <w:szCs w:val="18"/>
        </w:rPr>
        <w:t>crossroads</w:t>
      </w:r>
      <w:proofErr w:type="gramEnd"/>
    </w:p>
    <w:p w14:paraId="1FDA030B" w14:textId="77777777" w:rsidR="00960362" w:rsidRDefault="00960362">
      <w:pPr>
        <w:pStyle w:val="BodyText"/>
        <w:tabs>
          <w:tab w:val="left" w:pos="11365"/>
        </w:tabs>
        <w:kinsoku w:val="0"/>
        <w:overflowPunct w:val="0"/>
        <w:spacing w:before="159"/>
        <w:ind w:left="100"/>
        <w:rPr>
          <w:b/>
          <w:bCs/>
          <w:sz w:val="18"/>
          <w:szCs w:val="18"/>
        </w:rPr>
        <w:sectPr w:rsidR="00960362" w:rsidSect="00A46F3F">
          <w:headerReference w:type="default" r:id="rId25"/>
          <w:footerReference w:type="even" r:id="rId26"/>
          <w:footerReference w:type="default" r:id="rId27"/>
          <w:footerReference w:type="first" r:id="rId28"/>
          <w:pgSz w:w="23820" w:h="16840" w:orient="landscape"/>
          <w:pgMar w:top="1580" w:right="1000" w:bottom="1460" w:left="1020" w:header="0" w:footer="1264" w:gutter="0"/>
          <w:cols w:space="720" w:equalWidth="0">
            <w:col w:w="21800"/>
          </w:cols>
          <w:noEndnote/>
        </w:sectPr>
      </w:pPr>
    </w:p>
    <w:p w14:paraId="09B391BE" w14:textId="77777777" w:rsidR="00960362" w:rsidRDefault="00960362">
      <w:pPr>
        <w:pStyle w:val="BodyText"/>
        <w:kinsoku w:val="0"/>
        <w:overflowPunct w:val="0"/>
        <w:spacing w:before="1"/>
        <w:rPr>
          <w:b/>
          <w:bCs/>
          <w:sz w:val="9"/>
          <w:szCs w:val="9"/>
        </w:rPr>
      </w:pPr>
    </w:p>
    <w:p w14:paraId="48EAEA35" w14:textId="77777777" w:rsidR="00960362" w:rsidRDefault="00960362">
      <w:pPr>
        <w:pStyle w:val="BodyText"/>
        <w:tabs>
          <w:tab w:val="left" w:pos="12735"/>
        </w:tabs>
        <w:kinsoku w:val="0"/>
        <w:overflowPunct w:val="0"/>
        <w:spacing w:before="59" w:line="285" w:lineRule="auto"/>
        <w:ind w:left="12735" w:right="224" w:hanging="908"/>
      </w:pPr>
      <w:r>
        <w:t>3.01</w:t>
      </w:r>
      <w:r>
        <w:tab/>
        <w:t>BCC</w:t>
      </w:r>
      <w:r>
        <w:rPr>
          <w:spacing w:val="-4"/>
        </w:rPr>
        <w:t xml:space="preserve"> </w:t>
      </w:r>
      <w:r>
        <w:t>review</w:t>
      </w:r>
      <w:r>
        <w:rPr>
          <w:spacing w:val="-4"/>
        </w:rPr>
        <w:t xml:space="preserve"> </w:t>
      </w:r>
      <w:r>
        <w:t>of</w:t>
      </w:r>
      <w:r>
        <w:rPr>
          <w:spacing w:val="-4"/>
        </w:rPr>
        <w:t xml:space="preserve"> </w:t>
      </w:r>
      <w:r>
        <w:t>the</w:t>
      </w:r>
      <w:r>
        <w:rPr>
          <w:spacing w:val="-4"/>
        </w:rPr>
        <w:t xml:space="preserve"> </w:t>
      </w:r>
      <w:r>
        <w:t>original</w:t>
      </w:r>
      <w:r>
        <w:rPr>
          <w:spacing w:val="-3"/>
        </w:rPr>
        <w:t xml:space="preserve"> </w:t>
      </w:r>
      <w:r>
        <w:t>design</w:t>
      </w:r>
      <w:r>
        <w:rPr>
          <w:spacing w:val="-2"/>
        </w:rPr>
        <w:t xml:space="preserve"> </w:t>
      </w:r>
      <w:r>
        <w:t>submission</w:t>
      </w:r>
      <w:r>
        <w:rPr>
          <w:spacing w:val="-1"/>
        </w:rPr>
        <w:t xml:space="preserve"> </w:t>
      </w:r>
      <w:r>
        <w:t>was</w:t>
      </w:r>
      <w:r>
        <w:rPr>
          <w:spacing w:val="-5"/>
        </w:rPr>
        <w:t xml:space="preserve"> </w:t>
      </w:r>
      <w:r>
        <w:t>that</w:t>
      </w:r>
      <w:r>
        <w:rPr>
          <w:spacing w:val="-3"/>
        </w:rPr>
        <w:t xml:space="preserve"> </w:t>
      </w:r>
      <w:r>
        <w:t>building</w:t>
      </w:r>
      <w:r>
        <w:rPr>
          <w:spacing w:val="-3"/>
        </w:rPr>
        <w:t xml:space="preserve"> </w:t>
      </w:r>
      <w:r>
        <w:t>height</w:t>
      </w:r>
      <w:r>
        <w:rPr>
          <w:spacing w:val="-3"/>
        </w:rPr>
        <w:t xml:space="preserve"> </w:t>
      </w:r>
      <w:r>
        <w:t>should</w:t>
      </w:r>
      <w:r>
        <w:rPr>
          <w:spacing w:val="-3"/>
        </w:rPr>
        <w:t xml:space="preserve"> </w:t>
      </w:r>
      <w:r>
        <w:t>better</w:t>
      </w:r>
      <w:r>
        <w:rPr>
          <w:spacing w:val="-2"/>
        </w:rPr>
        <w:t xml:space="preserve"> </w:t>
      </w:r>
      <w:r>
        <w:t>reflect</w:t>
      </w:r>
      <w:r>
        <w:rPr>
          <w:spacing w:val="-3"/>
        </w:rPr>
        <w:t xml:space="preserve"> </w:t>
      </w:r>
      <w:r>
        <w:t>the</w:t>
      </w:r>
      <w:r>
        <w:rPr>
          <w:spacing w:val="-4"/>
        </w:rPr>
        <w:t xml:space="preserve"> </w:t>
      </w:r>
      <w:r>
        <w:t>existing</w:t>
      </w:r>
      <w:r>
        <w:rPr>
          <w:spacing w:val="-1"/>
        </w:rPr>
        <w:t xml:space="preserve"> </w:t>
      </w:r>
      <w:r>
        <w:t>forms across the street and be similar to that of previously approved application</w:t>
      </w:r>
      <w:r>
        <w:rPr>
          <w:spacing w:val="-13"/>
        </w:rPr>
        <w:t xml:space="preserve"> </w:t>
      </w:r>
      <w:r>
        <w:t>2017/07064/</w:t>
      </w:r>
      <w:proofErr w:type="gramStart"/>
      <w:r>
        <w:t>PA</w:t>
      </w:r>
      <w:proofErr w:type="gramEnd"/>
    </w:p>
    <w:p w14:paraId="7727D854" w14:textId="77777777" w:rsidR="00960362" w:rsidRDefault="00960362">
      <w:pPr>
        <w:pStyle w:val="BodyText"/>
        <w:kinsoku w:val="0"/>
        <w:overflowPunct w:val="0"/>
      </w:pPr>
    </w:p>
    <w:p w14:paraId="4EA30FFE" w14:textId="77777777" w:rsidR="00960362" w:rsidRDefault="00960362">
      <w:pPr>
        <w:pStyle w:val="BodyText"/>
        <w:kinsoku w:val="0"/>
        <w:overflowPunct w:val="0"/>
        <w:spacing w:before="8"/>
        <w:rPr>
          <w:sz w:val="29"/>
          <w:szCs w:val="29"/>
        </w:rPr>
      </w:pPr>
    </w:p>
    <w:p w14:paraId="60A95851" w14:textId="100D8E1C" w:rsidR="00960362" w:rsidRDefault="00DF04D8">
      <w:pPr>
        <w:pStyle w:val="Heading1"/>
        <w:kinsoku w:val="0"/>
        <w:overflowPunct w:val="0"/>
        <w:ind w:left="6083" w:right="0"/>
      </w:pPr>
      <w:r>
        <w:rPr>
          <w:noProof/>
        </w:rPr>
        <mc:AlternateContent>
          <mc:Choice Requires="wpg">
            <w:drawing>
              <wp:anchor distT="0" distB="0" distL="114300" distR="114300" simplePos="0" relativeHeight="251662336" behindDoc="0" locked="0" layoutInCell="0" allowOverlap="1" wp14:anchorId="16FDB18E" wp14:editId="41EF31D6">
                <wp:simplePos x="0" y="0"/>
                <wp:positionH relativeFrom="page">
                  <wp:posOffset>3142615</wp:posOffset>
                </wp:positionH>
                <wp:positionV relativeFrom="paragraph">
                  <wp:posOffset>210820</wp:posOffset>
                </wp:positionV>
                <wp:extent cx="8140065" cy="6892925"/>
                <wp:effectExtent l="0" t="0" r="0" b="0"/>
                <wp:wrapNone/>
                <wp:docPr id="894298587" name="Group 136" descr="Site Massing Drawings / Plan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065" cy="6892925"/>
                          <a:chOff x="4949" y="332"/>
                          <a:chExt cx="12819" cy="10855"/>
                        </a:xfrm>
                      </wpg:grpSpPr>
                      <pic:pic xmlns:pic="http://schemas.openxmlformats.org/drawingml/2006/picture">
                        <pic:nvPicPr>
                          <pic:cNvPr id="1577556562" name="Picture 137" descr="Massing Site Plan Drawings">
                            <a:extLst>
                              <a:ext uri="{C183D7F6-B498-43B3-948B-1728B52AA6E4}">
                                <adec:decorative xmlns:adec="http://schemas.microsoft.com/office/drawing/2017/decorative" val="0"/>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949" y="333"/>
                            <a:ext cx="12820" cy="1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0199106" name="Text Box 138" descr="Site Massing Drawings / Plans">
                          <a:extLst>
                            <a:ext uri="{C183D7F6-B498-43B3-948B-1728B52AA6E4}">
                              <adec:decorative xmlns:adec="http://schemas.microsoft.com/office/drawing/2017/decorative" val="0"/>
                            </a:ext>
                          </a:extLst>
                        </wps:cNvPr>
                        <wps:cNvSpPr txBox="1">
                          <a:spLocks noChangeArrowheads="1"/>
                        </wps:cNvSpPr>
                        <wps:spPr bwMode="auto">
                          <a:xfrm>
                            <a:off x="14893" y="10813"/>
                            <a:ext cx="14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D9D76" w14:textId="77777777" w:rsidR="00960362" w:rsidRDefault="00960362">
                              <w:pPr>
                                <w:pStyle w:val="BodyText"/>
                                <w:kinsoku w:val="0"/>
                                <w:overflowPunct w:val="0"/>
                                <w:spacing w:line="240" w:lineRule="exact"/>
                                <w:rPr>
                                  <w:b/>
                                  <w:bCs/>
                                  <w:sz w:val="24"/>
                                  <w:szCs w:val="24"/>
                                </w:rPr>
                              </w:pPr>
                              <w:r>
                                <w:rPr>
                                  <w:b/>
                                  <w:bCs/>
                                  <w:sz w:val="24"/>
                                  <w:szCs w:val="24"/>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FDB18E" id="Group 136" o:spid="_x0000_s1125" alt="Site Massing Drawings / Plans" style="position:absolute;left:0;text-align:left;margin-left:247.45pt;margin-top:16.6pt;width:640.95pt;height:542.75pt;z-index:251662336;mso-position-horizontal-relative:page" coordorigin="4949,332" coordsize="12819,108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VDUdb0/R491/f&#10;2tkvY3Myxj9TQBforCt/HHh26lEcOv6XNI3RY72NifwBrbRw6hlIIPQjvQBznhX/AJD3jP8A7Csf&#10;/pDaV0tc14V/5D3jP/sKx/8ApDaV0bMEUknAHc0AOorCufG/h20lMU+v6XBIvVZLyNSPwJq9p2u6&#10;drCbrDULW+A6m2mWT+RoAv0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mvCv/ACHvGf8A2FY//SG0rpa5rwr/AMh7xn/2&#10;FY//AEhtK6W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Oa8K/8h7xn/2FY/8A0htK6Wua8K/8h7xn/wBhWP8A&#10;9IbSul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mvCv/ACHvGf8A2FY//SG0rpa5rwr/AMh7xn/2FY//AEht&#10;K6W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NeFf+Q94z/7Csf/&#10;AKQ2ldLXNeFf+Q94z/7Csf8A6Q2ldL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NeFf+Q94z/wCwrH/6Q2ld&#10;LXNeFf8AkPeM/wDsKx/+kNpXS0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zXhX/kPeM/+wrH/wCkNpXS1zXh&#10;X/kPeM/+wrH/AOkNpXS0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zXhX/k&#10;PeM/+wrH/wCkNpXS1zXhX/kPeM/+wrH/AOkNpXS0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zXhX/kPeM/8A&#10;sKx/+kNpXS1zXhX/AJD3jP8A7Csf/pDaV0t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c14V/5D3jP/sKx/8A&#10;pDaV0tc14V/5D3jP/sKx/wDpDaV0t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NeFf+Q94z/wCwrH/6Q2ldLXNeFf8AkPeM/wDsKx/+kNpXS0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zXhX/kPeM/+wrH/wCkNpXS1zXhX/kPeM/+wrH/AOkNpXS0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mRn&#10;FY/iXxBH4X0ifUZrS+vUhUt5Gn2r3Er4UnARAT2x6ZIr5Z/ZM12z8aeI/Fvxg1q1v7rxFrcn9nw/&#10;ZNOnnFpa4jl8veqdCDAFHQpDHIAGnfIB9f0VzX/CeWX/AEDtc/8ABPdf/G6P+E8sv+gdrn/gnuv/&#10;AI3QB0tFc1/wnll/0Dtc/wDBPdf/ABuj/hPLL/oHa5/4J7r/AON0AHhX/kPeM/8AsKx/+kNpXS1y&#10;ngqR7u88TXjWtzbQ3epLJCLuBoWdBaW6E7WAONyMOnaur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" o:allowincell="f">
                <v:shape id="Picture 137" o:spid="_x0000_s1126" type="#_x0000_t75" alt="Massing Site Plan Drawings" style="position:absolute;left:4949;top:333;width:12820;height:10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">
                  <v:imagedata r:id="rId30" o:title="Massing Site Plan Drawings"/>
                </v:shape>
                <v:shape id="Text Box 138" o:spid="_x0000_s1127" type="#_x0000_t202" alt="Site Massing Drawings / Plans" style="position:absolute;left:14893;top:10813;width:14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" filled="f" stroked="f">
                  <v:textbox inset="0,0,0,0">
                    <w:txbxContent>
                      <w:p w14:paraId="1DBD9D76" w14:textId="77777777" w:rsidR="00960362" w:rsidRDefault="00960362">
                        <w:pPr>
                          <w:pStyle w:val="BodyText"/>
                          <w:kinsoku w:val="0"/>
                          <w:overflowPunct w:val="0"/>
                          <w:spacing w:line="240" w:lineRule="exact"/>
                          <w:rPr>
                            <w:b/>
                            <w:bCs/>
                            <w:sz w:val="24"/>
                            <w:szCs w:val="24"/>
                          </w:rPr>
                        </w:pPr>
                        <w:r>
                          <w:rPr>
                            <w:b/>
                            <w:bCs/>
                            <w:sz w:val="24"/>
                            <w:szCs w:val="24"/>
                          </w:rPr>
                          <w:t>C</w:t>
                        </w:r>
                      </w:p>
                    </w:txbxContent>
                  </v:textbox>
                </v:shape>
                <w10:wrap anchorx="page"/>
              </v:group>
            </w:pict>
          </mc:Fallback>
        </mc:AlternateContent>
      </w:r>
      <w:r w:rsidR="00960362">
        <w:t>C</w:t>
      </w:r>
    </w:p>
    <w:p w14:paraId="5BADFB7C" w14:textId="77777777" w:rsidR="00960362" w:rsidRDefault="00960362">
      <w:pPr>
        <w:pStyle w:val="BodyText"/>
        <w:kinsoku w:val="0"/>
        <w:overflowPunct w:val="0"/>
        <w:rPr>
          <w:b/>
          <w:bCs/>
        </w:rPr>
      </w:pPr>
    </w:p>
    <w:p w14:paraId="3C9598A4" w14:textId="77777777" w:rsidR="00960362" w:rsidRDefault="00960362">
      <w:pPr>
        <w:pStyle w:val="BodyText"/>
        <w:kinsoku w:val="0"/>
        <w:overflowPunct w:val="0"/>
        <w:spacing w:before="10"/>
        <w:rPr>
          <w:b/>
          <w:bCs/>
          <w:sz w:val="22"/>
          <w:szCs w:val="22"/>
        </w:rPr>
      </w:pPr>
    </w:p>
    <w:p w14:paraId="520DA830" w14:textId="77777777" w:rsidR="00960362" w:rsidRDefault="00960362">
      <w:pPr>
        <w:pStyle w:val="Heading2"/>
        <w:kinsoku w:val="0"/>
        <w:overflowPunct w:val="0"/>
        <w:spacing w:before="60"/>
        <w:ind w:left="17870"/>
      </w:pPr>
      <w:r>
        <w:t>Existing Massing</w:t>
      </w:r>
    </w:p>
    <w:p w14:paraId="70FA26C1" w14:textId="77777777" w:rsidR="00960362" w:rsidRDefault="00960362">
      <w:pPr>
        <w:pStyle w:val="BodyText"/>
        <w:kinsoku w:val="0"/>
        <w:overflowPunct w:val="0"/>
        <w:spacing w:before="166" w:line="285" w:lineRule="auto"/>
        <w:ind w:left="17870" w:right="335"/>
        <w:jc w:val="both"/>
      </w:pPr>
      <w:r>
        <w:t xml:space="preserve">Broken street frontage with weak </w:t>
      </w:r>
      <w:proofErr w:type="spellStart"/>
      <w:r>
        <w:t>presenta</w:t>
      </w:r>
      <w:proofErr w:type="spellEnd"/>
      <w:r>
        <w:t xml:space="preserve">- </w:t>
      </w:r>
      <w:proofErr w:type="spellStart"/>
      <w:r>
        <w:t>tion</w:t>
      </w:r>
      <w:proofErr w:type="spellEnd"/>
      <w:r>
        <w:t xml:space="preserve"> of the site adding emphasis to the mass of 326 High Street in the </w:t>
      </w:r>
      <w:proofErr w:type="gramStart"/>
      <w:r>
        <w:t>background</w:t>
      </w:r>
      <w:proofErr w:type="gramEnd"/>
    </w:p>
    <w:p w14:paraId="47ADBAD7" w14:textId="77777777" w:rsidR="00960362" w:rsidRDefault="00960362">
      <w:pPr>
        <w:pStyle w:val="BodyText"/>
        <w:kinsoku w:val="0"/>
        <w:overflowPunct w:val="0"/>
      </w:pPr>
    </w:p>
    <w:p w14:paraId="6EE5A657" w14:textId="77777777" w:rsidR="00960362" w:rsidRDefault="00960362">
      <w:pPr>
        <w:pStyle w:val="BodyText"/>
        <w:kinsoku w:val="0"/>
        <w:overflowPunct w:val="0"/>
      </w:pPr>
    </w:p>
    <w:p w14:paraId="7B2B4872" w14:textId="77777777" w:rsidR="00960362" w:rsidRDefault="00960362">
      <w:pPr>
        <w:pStyle w:val="BodyText"/>
        <w:kinsoku w:val="0"/>
        <w:overflowPunct w:val="0"/>
      </w:pPr>
    </w:p>
    <w:p w14:paraId="46872C88" w14:textId="77777777" w:rsidR="00960362" w:rsidRDefault="00960362">
      <w:pPr>
        <w:pStyle w:val="BodyText"/>
        <w:kinsoku w:val="0"/>
        <w:overflowPunct w:val="0"/>
        <w:spacing w:before="5"/>
        <w:rPr>
          <w:sz w:val="21"/>
          <w:szCs w:val="21"/>
        </w:rPr>
      </w:pPr>
    </w:p>
    <w:p w14:paraId="4AC445A2" w14:textId="77777777" w:rsidR="00960362" w:rsidRDefault="00960362">
      <w:pPr>
        <w:pStyle w:val="Heading2"/>
        <w:kinsoku w:val="0"/>
        <w:overflowPunct w:val="0"/>
        <w:ind w:left="17874"/>
      </w:pPr>
      <w:r>
        <w:t>Original Application</w:t>
      </w:r>
    </w:p>
    <w:p w14:paraId="66B024BA" w14:textId="77777777" w:rsidR="00960362" w:rsidRDefault="00960362">
      <w:pPr>
        <w:pStyle w:val="BodyText"/>
        <w:kinsoku w:val="0"/>
        <w:overflowPunct w:val="0"/>
        <w:spacing w:before="166" w:line="285" w:lineRule="auto"/>
        <w:ind w:left="17874" w:right="484"/>
      </w:pPr>
      <w:r>
        <w:t>Building based set up to create separation with from the pavement.</w:t>
      </w:r>
    </w:p>
    <w:p w14:paraId="0E7DDB59" w14:textId="77777777" w:rsidR="00960362" w:rsidRDefault="00960362">
      <w:pPr>
        <w:pStyle w:val="BodyText"/>
        <w:kinsoku w:val="0"/>
        <w:overflowPunct w:val="0"/>
      </w:pPr>
    </w:p>
    <w:p w14:paraId="0D54AEC4" w14:textId="77777777" w:rsidR="00960362" w:rsidRDefault="00960362">
      <w:pPr>
        <w:pStyle w:val="BodyText"/>
        <w:kinsoku w:val="0"/>
        <w:overflowPunct w:val="0"/>
      </w:pPr>
    </w:p>
    <w:p w14:paraId="04C148FC" w14:textId="77777777" w:rsidR="00960362" w:rsidRDefault="00960362">
      <w:pPr>
        <w:pStyle w:val="BodyText"/>
        <w:kinsoku w:val="0"/>
        <w:overflowPunct w:val="0"/>
      </w:pPr>
    </w:p>
    <w:p w14:paraId="06198C5F" w14:textId="77777777" w:rsidR="00960362" w:rsidRDefault="00960362">
      <w:pPr>
        <w:pStyle w:val="BodyText"/>
        <w:kinsoku w:val="0"/>
        <w:overflowPunct w:val="0"/>
      </w:pPr>
    </w:p>
    <w:p w14:paraId="1D2ABB0E" w14:textId="77777777" w:rsidR="00960362" w:rsidRDefault="00960362">
      <w:pPr>
        <w:pStyle w:val="BodyText"/>
        <w:kinsoku w:val="0"/>
        <w:overflowPunct w:val="0"/>
      </w:pPr>
    </w:p>
    <w:p w14:paraId="0B56D7D0" w14:textId="77777777" w:rsidR="00960362" w:rsidRDefault="00960362">
      <w:pPr>
        <w:pStyle w:val="BodyText"/>
        <w:kinsoku w:val="0"/>
        <w:overflowPunct w:val="0"/>
      </w:pPr>
    </w:p>
    <w:p w14:paraId="1DA2043B" w14:textId="77777777" w:rsidR="00960362" w:rsidRDefault="00960362">
      <w:pPr>
        <w:pStyle w:val="BodyText"/>
        <w:kinsoku w:val="0"/>
        <w:overflowPunct w:val="0"/>
        <w:spacing w:before="7"/>
        <w:rPr>
          <w:sz w:val="21"/>
          <w:szCs w:val="21"/>
        </w:rPr>
      </w:pPr>
    </w:p>
    <w:p w14:paraId="6B8911B7" w14:textId="77777777" w:rsidR="00960362" w:rsidRDefault="00960362">
      <w:pPr>
        <w:pStyle w:val="Heading2"/>
        <w:kinsoku w:val="0"/>
        <w:overflowPunct w:val="0"/>
        <w:ind w:left="17874"/>
      </w:pPr>
      <w:r>
        <w:t>BCC Suggested Building Height</w:t>
      </w:r>
    </w:p>
    <w:p w14:paraId="047981DC" w14:textId="77777777" w:rsidR="00960362" w:rsidRDefault="00960362">
      <w:pPr>
        <w:pStyle w:val="BodyText"/>
        <w:kinsoku w:val="0"/>
        <w:overflowPunct w:val="0"/>
        <w:spacing w:before="166" w:line="285" w:lineRule="auto"/>
        <w:ind w:left="17874" w:right="298"/>
      </w:pPr>
      <w:r>
        <w:t>Previously consented scheme with ridge line height of 11,800mm above pavement level.</w:t>
      </w:r>
    </w:p>
    <w:p w14:paraId="44778972" w14:textId="77777777" w:rsidR="00960362" w:rsidRDefault="00960362">
      <w:pPr>
        <w:pStyle w:val="BodyText"/>
        <w:kinsoku w:val="0"/>
        <w:overflowPunct w:val="0"/>
      </w:pPr>
    </w:p>
    <w:p w14:paraId="38E0C0EB" w14:textId="77777777" w:rsidR="00960362" w:rsidRDefault="00960362">
      <w:pPr>
        <w:pStyle w:val="BodyText"/>
        <w:kinsoku w:val="0"/>
        <w:overflowPunct w:val="0"/>
      </w:pPr>
    </w:p>
    <w:p w14:paraId="2155BD6E" w14:textId="77777777" w:rsidR="00960362" w:rsidRDefault="00960362">
      <w:pPr>
        <w:pStyle w:val="BodyText"/>
        <w:kinsoku w:val="0"/>
        <w:overflowPunct w:val="0"/>
      </w:pPr>
    </w:p>
    <w:p w14:paraId="7150F86E" w14:textId="77777777" w:rsidR="00960362" w:rsidRDefault="00960362">
      <w:pPr>
        <w:pStyle w:val="BodyText"/>
        <w:kinsoku w:val="0"/>
        <w:overflowPunct w:val="0"/>
      </w:pPr>
    </w:p>
    <w:p w14:paraId="4A577B23" w14:textId="77777777" w:rsidR="00960362" w:rsidRDefault="00960362">
      <w:pPr>
        <w:pStyle w:val="BodyText"/>
        <w:kinsoku w:val="0"/>
        <w:overflowPunct w:val="0"/>
        <w:spacing w:before="2"/>
        <w:rPr>
          <w:sz w:val="25"/>
          <w:szCs w:val="25"/>
        </w:rPr>
      </w:pPr>
    </w:p>
    <w:p w14:paraId="191BCC34" w14:textId="77777777" w:rsidR="00960362" w:rsidRDefault="00960362">
      <w:pPr>
        <w:pStyle w:val="Heading2"/>
        <w:kinsoku w:val="0"/>
        <w:overflowPunct w:val="0"/>
        <w:ind w:left="17879"/>
      </w:pPr>
      <w:r>
        <w:t>Proposed Massing</w:t>
      </w:r>
    </w:p>
    <w:p w14:paraId="5A759C3D" w14:textId="77777777" w:rsidR="00960362" w:rsidRDefault="00960362">
      <w:pPr>
        <w:pStyle w:val="BodyText"/>
        <w:kinsoku w:val="0"/>
        <w:overflowPunct w:val="0"/>
        <w:spacing w:before="167" w:line="285" w:lineRule="auto"/>
        <w:ind w:left="17879" w:right="324"/>
      </w:pPr>
      <w:r>
        <w:t xml:space="preserve">Reduced overall height and reduced vertical separation between pavement and ground floor to achieve an overall height of 12.4m which aligns closely with the ridgeline and eaves of existing buildings on the opposite side of the road. The overall proposed form also steps down in level from the </w:t>
      </w:r>
      <w:proofErr w:type="gramStart"/>
      <w:r>
        <w:t>existing</w:t>
      </w:r>
      <w:proofErr w:type="gramEnd"/>
    </w:p>
    <w:p w14:paraId="6CF7B696" w14:textId="77777777" w:rsidR="00960362" w:rsidRDefault="00960362">
      <w:pPr>
        <w:pStyle w:val="BodyText"/>
        <w:kinsoku w:val="0"/>
        <w:overflowPunct w:val="0"/>
        <w:spacing w:line="244" w:lineRule="exact"/>
        <w:ind w:left="17879"/>
      </w:pPr>
      <w:r>
        <w:t>corner building.</w:t>
      </w:r>
    </w:p>
    <w:p w14:paraId="76247DF1" w14:textId="77777777" w:rsidR="00960362" w:rsidRDefault="00960362">
      <w:pPr>
        <w:pStyle w:val="BodyText"/>
        <w:kinsoku w:val="0"/>
        <w:overflowPunct w:val="0"/>
        <w:spacing w:line="244" w:lineRule="exact"/>
        <w:ind w:left="17879"/>
        <w:sectPr w:rsidR="00960362" w:rsidSect="00A46F3F">
          <w:headerReference w:type="default" r:id="rId31"/>
          <w:footerReference w:type="even" r:id="rId32"/>
          <w:footerReference w:type="default" r:id="rId33"/>
          <w:footerReference w:type="first" r:id="rId34"/>
          <w:pgSz w:w="23820" w:h="16840" w:orient="landscape"/>
          <w:pgMar w:top="2780" w:right="1000" w:bottom="1420" w:left="1020" w:header="2584" w:footer="1231" w:gutter="0"/>
          <w:cols w:space="720"/>
          <w:noEndnote/>
        </w:sectPr>
      </w:pPr>
    </w:p>
    <w:p w14:paraId="710084A7" w14:textId="77777777" w:rsidR="00960362" w:rsidRDefault="00960362">
      <w:pPr>
        <w:pStyle w:val="BodyText"/>
        <w:kinsoku w:val="0"/>
        <w:overflowPunct w:val="0"/>
        <w:spacing w:before="7"/>
        <w:rPr>
          <w:sz w:val="12"/>
          <w:szCs w:val="12"/>
        </w:rPr>
      </w:pPr>
    </w:p>
    <w:p w14:paraId="3BEDEF7B" w14:textId="77777777" w:rsidR="00960362" w:rsidRDefault="00960362">
      <w:pPr>
        <w:pStyle w:val="Heading2"/>
        <w:kinsoku w:val="0"/>
        <w:overflowPunct w:val="0"/>
        <w:spacing w:before="60"/>
        <w:ind w:left="12702"/>
      </w:pPr>
      <w:r>
        <w:t>Section C-C</w:t>
      </w:r>
    </w:p>
    <w:p w14:paraId="3209226B" w14:textId="77777777" w:rsidR="00960362" w:rsidRDefault="00960362">
      <w:pPr>
        <w:pStyle w:val="BodyText"/>
        <w:kinsoku w:val="0"/>
        <w:overflowPunct w:val="0"/>
        <w:spacing w:before="166" w:line="285" w:lineRule="auto"/>
        <w:ind w:left="12702" w:right="5719"/>
        <w:rPr>
          <w:b/>
          <w:bCs/>
        </w:rPr>
      </w:pPr>
      <w:r>
        <w:rPr>
          <w:b/>
          <w:bCs/>
        </w:rPr>
        <w:t>Through Harborne Park Road looking to- wards the High Street Junction</w:t>
      </w:r>
    </w:p>
    <w:p w14:paraId="237A2975" w14:textId="77777777" w:rsidR="00960362" w:rsidRDefault="00960362">
      <w:pPr>
        <w:pStyle w:val="BodyText"/>
        <w:kinsoku w:val="0"/>
        <w:overflowPunct w:val="0"/>
        <w:rPr>
          <w:b/>
          <w:bCs/>
        </w:rPr>
      </w:pPr>
    </w:p>
    <w:p w14:paraId="20952507" w14:textId="77777777" w:rsidR="00960362" w:rsidRDefault="00960362">
      <w:pPr>
        <w:pStyle w:val="BodyText"/>
        <w:kinsoku w:val="0"/>
        <w:overflowPunct w:val="0"/>
        <w:spacing w:before="7"/>
        <w:rPr>
          <w:b/>
          <w:bCs/>
          <w:sz w:val="19"/>
          <w:szCs w:val="19"/>
        </w:rPr>
      </w:pPr>
    </w:p>
    <w:p w14:paraId="14BA47E0" w14:textId="77777777" w:rsidR="00960362" w:rsidRDefault="00960362">
      <w:pPr>
        <w:pStyle w:val="BodyText"/>
        <w:kinsoku w:val="0"/>
        <w:overflowPunct w:val="0"/>
        <w:spacing w:before="7"/>
        <w:rPr>
          <w:b/>
          <w:bCs/>
          <w:sz w:val="19"/>
          <w:szCs w:val="19"/>
        </w:rPr>
        <w:sectPr w:rsidR="00960362" w:rsidSect="00A46F3F">
          <w:pgSz w:w="23820" w:h="16840" w:orient="landscape"/>
          <w:pgMar w:top="2780" w:right="1000" w:bottom="1440" w:left="1020" w:header="2584" w:footer="1231" w:gutter="0"/>
          <w:cols w:space="720"/>
          <w:noEndnote/>
        </w:sectPr>
      </w:pPr>
    </w:p>
    <w:p w14:paraId="4964170B" w14:textId="77777777" w:rsidR="00960362" w:rsidRDefault="00960362">
      <w:pPr>
        <w:pStyle w:val="BodyText"/>
        <w:kinsoku w:val="0"/>
        <w:overflowPunct w:val="0"/>
        <w:spacing w:before="76"/>
        <w:jc w:val="right"/>
        <w:rPr>
          <w:w w:val="95"/>
        </w:rPr>
      </w:pPr>
      <w:r>
        <w:rPr>
          <w:w w:val="95"/>
        </w:rPr>
        <w:t>14,300</w:t>
      </w:r>
    </w:p>
    <w:p w14:paraId="1FD4E374" w14:textId="77777777" w:rsidR="00960362" w:rsidRDefault="00960362">
      <w:pPr>
        <w:pStyle w:val="BodyText"/>
        <w:kinsoku w:val="0"/>
        <w:overflowPunct w:val="0"/>
        <w:spacing w:before="59" w:line="285" w:lineRule="auto"/>
        <w:ind w:left="4609" w:right="699"/>
      </w:pPr>
      <w:r>
        <w:rPr>
          <w:rFonts w:ascii="Times New Roman" w:hAnsi="Times New Roman" w:cs="Times New Roman"/>
          <w:sz w:val="24"/>
          <w:szCs w:val="24"/>
        </w:rPr>
        <w:br w:type="column"/>
      </w:r>
      <w:r>
        <w:t xml:space="preserve">Harborne Park Road building height as proposed in original </w:t>
      </w:r>
      <w:proofErr w:type="gramStart"/>
      <w:r>
        <w:t>submission</w:t>
      </w:r>
      <w:proofErr w:type="gramEnd"/>
    </w:p>
    <w:p w14:paraId="4526A68B" w14:textId="77777777" w:rsidR="00960362" w:rsidRDefault="00960362">
      <w:pPr>
        <w:pStyle w:val="BodyText"/>
        <w:kinsoku w:val="0"/>
        <w:overflowPunct w:val="0"/>
      </w:pPr>
    </w:p>
    <w:p w14:paraId="76CFEE52" w14:textId="77777777" w:rsidR="00960362" w:rsidRDefault="00960362">
      <w:pPr>
        <w:pStyle w:val="BodyText"/>
        <w:kinsoku w:val="0"/>
        <w:overflowPunct w:val="0"/>
      </w:pPr>
    </w:p>
    <w:p w14:paraId="21F6B91A" w14:textId="77777777" w:rsidR="00960362" w:rsidRDefault="00960362">
      <w:pPr>
        <w:pStyle w:val="BodyText"/>
        <w:kinsoku w:val="0"/>
        <w:overflowPunct w:val="0"/>
      </w:pPr>
    </w:p>
    <w:p w14:paraId="1127D0EC" w14:textId="77777777" w:rsidR="00960362" w:rsidRDefault="00960362">
      <w:pPr>
        <w:pStyle w:val="BodyText"/>
        <w:kinsoku w:val="0"/>
        <w:overflowPunct w:val="0"/>
      </w:pPr>
    </w:p>
    <w:p w14:paraId="3F86A33C" w14:textId="77777777" w:rsidR="00960362" w:rsidRDefault="00960362">
      <w:pPr>
        <w:pStyle w:val="BodyText"/>
        <w:kinsoku w:val="0"/>
        <w:overflowPunct w:val="0"/>
      </w:pPr>
    </w:p>
    <w:p w14:paraId="2B3102CC" w14:textId="77777777" w:rsidR="00960362" w:rsidRDefault="00960362">
      <w:pPr>
        <w:pStyle w:val="BodyText"/>
        <w:kinsoku w:val="0"/>
        <w:overflowPunct w:val="0"/>
      </w:pPr>
    </w:p>
    <w:p w14:paraId="12452953" w14:textId="77777777" w:rsidR="00960362" w:rsidRDefault="00960362">
      <w:pPr>
        <w:pStyle w:val="BodyText"/>
        <w:kinsoku w:val="0"/>
        <w:overflowPunct w:val="0"/>
      </w:pPr>
    </w:p>
    <w:p w14:paraId="024F0722" w14:textId="77777777" w:rsidR="00960362" w:rsidRDefault="00960362">
      <w:pPr>
        <w:pStyle w:val="BodyText"/>
        <w:kinsoku w:val="0"/>
        <w:overflowPunct w:val="0"/>
      </w:pPr>
    </w:p>
    <w:p w14:paraId="2CD15CC0" w14:textId="77777777" w:rsidR="00960362" w:rsidRDefault="00960362">
      <w:pPr>
        <w:pStyle w:val="BodyText"/>
        <w:kinsoku w:val="0"/>
        <w:overflowPunct w:val="0"/>
      </w:pPr>
    </w:p>
    <w:p w14:paraId="76DFEA78" w14:textId="77777777" w:rsidR="00960362" w:rsidRDefault="00960362">
      <w:pPr>
        <w:pStyle w:val="BodyText"/>
        <w:kinsoku w:val="0"/>
        <w:overflowPunct w:val="0"/>
      </w:pPr>
    </w:p>
    <w:p w14:paraId="073301B2" w14:textId="77777777" w:rsidR="00960362" w:rsidRDefault="00960362">
      <w:pPr>
        <w:pStyle w:val="BodyText"/>
        <w:kinsoku w:val="0"/>
        <w:overflowPunct w:val="0"/>
      </w:pPr>
    </w:p>
    <w:p w14:paraId="4AD4C622" w14:textId="77777777" w:rsidR="00960362" w:rsidRDefault="00960362">
      <w:pPr>
        <w:pStyle w:val="BodyText"/>
        <w:kinsoku w:val="0"/>
        <w:overflowPunct w:val="0"/>
      </w:pPr>
    </w:p>
    <w:p w14:paraId="5FC1D03B" w14:textId="77777777" w:rsidR="00960362" w:rsidRDefault="00960362">
      <w:pPr>
        <w:pStyle w:val="BodyText"/>
        <w:kinsoku w:val="0"/>
        <w:overflowPunct w:val="0"/>
      </w:pPr>
    </w:p>
    <w:p w14:paraId="295E4505" w14:textId="77777777" w:rsidR="00960362" w:rsidRDefault="00960362">
      <w:pPr>
        <w:pStyle w:val="BodyText"/>
        <w:kinsoku w:val="0"/>
        <w:overflowPunct w:val="0"/>
      </w:pPr>
    </w:p>
    <w:p w14:paraId="208AA5A3" w14:textId="77777777" w:rsidR="00960362" w:rsidRDefault="00960362">
      <w:pPr>
        <w:pStyle w:val="BodyText"/>
        <w:kinsoku w:val="0"/>
        <w:overflowPunct w:val="0"/>
      </w:pPr>
    </w:p>
    <w:p w14:paraId="0201295F" w14:textId="2690CD65" w:rsidR="00960362" w:rsidRDefault="00DF04D8">
      <w:pPr>
        <w:pStyle w:val="BodyText"/>
        <w:kinsoku w:val="0"/>
        <w:overflowPunct w:val="0"/>
        <w:spacing w:before="166"/>
        <w:ind w:left="4609"/>
      </w:pPr>
      <w:r>
        <w:rPr>
          <w:noProof/>
        </w:rPr>
        <mc:AlternateContent>
          <mc:Choice Requires="wpg">
            <w:drawing>
              <wp:anchor distT="0" distB="0" distL="114300" distR="114300" simplePos="0" relativeHeight="251663360" behindDoc="0" locked="0" layoutInCell="0" allowOverlap="1" wp14:anchorId="1D914D9C" wp14:editId="4F8657EB">
                <wp:simplePos x="0" y="0"/>
                <wp:positionH relativeFrom="page">
                  <wp:posOffset>8121015</wp:posOffset>
                </wp:positionH>
                <wp:positionV relativeFrom="paragraph">
                  <wp:posOffset>-2483485</wp:posOffset>
                </wp:positionV>
                <wp:extent cx="3005455" cy="6637020"/>
                <wp:effectExtent l="0" t="0" r="0" b="0"/>
                <wp:wrapNone/>
                <wp:docPr id="283167107" name="Group 139" descr="Site Massing Drawings / Plan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5455" cy="6637020"/>
                          <a:chOff x="12789" y="-3911"/>
                          <a:chExt cx="4733" cy="10452"/>
                        </a:xfrm>
                      </wpg:grpSpPr>
                      <pic:pic xmlns:pic="http://schemas.openxmlformats.org/drawingml/2006/picture">
                        <pic:nvPicPr>
                          <pic:cNvPr id="360410433" name="Picture 140" descr="Massing Site Plan Drawings">
                            <a:extLst>
                              <a:ext uri="{C183D7F6-B498-43B3-948B-1728B52AA6E4}">
                                <adec:decorative xmlns:adec="http://schemas.microsoft.com/office/drawing/2017/decorative" val="0"/>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2826" y="-3911"/>
                            <a:ext cx="4700" cy="10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955783591" name="Group 141"/>
                        <wpg:cNvGrpSpPr>
                          <a:grpSpLocks/>
                        </wpg:cNvGrpSpPr>
                        <wpg:grpSpPr bwMode="auto">
                          <a:xfrm>
                            <a:off x="14288" y="-3782"/>
                            <a:ext cx="93" cy="9829"/>
                            <a:chOff x="14288" y="-3782"/>
                            <a:chExt cx="93" cy="9829"/>
                          </a:xfrm>
                        </wpg:grpSpPr>
                        <wps:wsp>
                          <wps:cNvPr id="713613885" name="Freeform 142"/>
                          <wps:cNvSpPr>
                            <a:spLocks/>
                          </wps:cNvSpPr>
                          <wps:spPr bwMode="auto">
                            <a:xfrm>
                              <a:off x="14288" y="-3782"/>
                              <a:ext cx="93" cy="9829"/>
                            </a:xfrm>
                            <a:custGeom>
                              <a:avLst/>
                              <a:gdLst>
                                <a:gd name="T0" fmla="*/ 85 w 93"/>
                                <a:gd name="T1" fmla="*/ 1370 h 9829"/>
                                <a:gd name="T2" fmla="*/ 84 w 93"/>
                                <a:gd name="T3" fmla="*/ 1369 h 9829"/>
                                <a:gd name="T4" fmla="*/ 83 w 93"/>
                                <a:gd name="T5" fmla="*/ 1368 h 9829"/>
                                <a:gd name="T6" fmla="*/ 82 w 93"/>
                                <a:gd name="T7" fmla="*/ 1367 h 9829"/>
                                <a:gd name="T8" fmla="*/ 81 w 93"/>
                                <a:gd name="T9" fmla="*/ 1368 h 9829"/>
                                <a:gd name="T10" fmla="*/ 79 w 93"/>
                                <a:gd name="T11" fmla="*/ 1369 h 9829"/>
                                <a:gd name="T12" fmla="*/ 50 w 93"/>
                                <a:gd name="T13" fmla="*/ 1421 h 9829"/>
                                <a:gd name="T14" fmla="*/ 40 w 93"/>
                                <a:gd name="T15" fmla="*/ 14 h 9829"/>
                                <a:gd name="T16" fmla="*/ 70 w 93"/>
                                <a:gd name="T17" fmla="*/ 66 h 9829"/>
                                <a:gd name="T18" fmla="*/ 71 w 93"/>
                                <a:gd name="T19" fmla="*/ 67 h 9829"/>
                                <a:gd name="T20" fmla="*/ 73 w 93"/>
                                <a:gd name="T21" fmla="*/ 67 h 9829"/>
                                <a:gd name="T22" fmla="*/ 74 w 93"/>
                                <a:gd name="T23" fmla="*/ 66 h 9829"/>
                                <a:gd name="T24" fmla="*/ 75 w 93"/>
                                <a:gd name="T25" fmla="*/ 66 h 9829"/>
                                <a:gd name="T26" fmla="*/ 75 w 93"/>
                                <a:gd name="T27" fmla="*/ 64 h 9829"/>
                                <a:gd name="T28" fmla="*/ 75 w 93"/>
                                <a:gd name="T29" fmla="*/ 63 h 9829"/>
                                <a:gd name="T30" fmla="*/ 40 w 93"/>
                                <a:gd name="T31" fmla="*/ 5 h 9829"/>
                                <a:gd name="T32" fmla="*/ 37 w 93"/>
                                <a:gd name="T33" fmla="*/ 0 h 9829"/>
                                <a:gd name="T34" fmla="*/ 0 w 93"/>
                                <a:gd name="T35" fmla="*/ 64 h 9829"/>
                                <a:gd name="T36" fmla="*/ 0 w 93"/>
                                <a:gd name="T37" fmla="*/ 65 h 9829"/>
                                <a:gd name="T38" fmla="*/ 0 w 93"/>
                                <a:gd name="T39" fmla="*/ 66 h 9829"/>
                                <a:gd name="T40" fmla="*/ 2 w 93"/>
                                <a:gd name="T41" fmla="*/ 68 h 9829"/>
                                <a:gd name="T42" fmla="*/ 4 w 93"/>
                                <a:gd name="T43" fmla="*/ 67 h 9829"/>
                                <a:gd name="T44" fmla="*/ 5 w 93"/>
                                <a:gd name="T45" fmla="*/ 66 h 9829"/>
                                <a:gd name="T46" fmla="*/ 34 w 93"/>
                                <a:gd name="T47" fmla="*/ 14 h 9829"/>
                                <a:gd name="T48" fmla="*/ 35 w 93"/>
                                <a:gd name="T49" fmla="*/ 5 h 9829"/>
                                <a:gd name="T50" fmla="*/ 35 w 93"/>
                                <a:gd name="T51" fmla="*/ 14 h 9829"/>
                                <a:gd name="T52" fmla="*/ 45 w 93"/>
                                <a:gd name="T53" fmla="*/ 1421 h 9829"/>
                                <a:gd name="T54" fmla="*/ 45 w 93"/>
                                <a:gd name="T55" fmla="*/ 1421 h 9829"/>
                                <a:gd name="T56" fmla="*/ 45 w 93"/>
                                <a:gd name="T57" fmla="*/ 1430 h 9829"/>
                                <a:gd name="T58" fmla="*/ 45 w 93"/>
                                <a:gd name="T59" fmla="*/ 1421 h 9829"/>
                                <a:gd name="T60" fmla="*/ 14 w 93"/>
                                <a:gd name="T61" fmla="*/ 1368 h 9829"/>
                                <a:gd name="T62" fmla="*/ 13 w 93"/>
                                <a:gd name="T63" fmla="*/ 1368 h 9829"/>
                                <a:gd name="T64" fmla="*/ 12 w 93"/>
                                <a:gd name="T65" fmla="*/ 1368 h 9829"/>
                                <a:gd name="T66" fmla="*/ 11 w 93"/>
                                <a:gd name="T67" fmla="*/ 1368 h 9829"/>
                                <a:gd name="T68" fmla="*/ 10 w 93"/>
                                <a:gd name="T69" fmla="*/ 1369 h 9829"/>
                                <a:gd name="T70" fmla="*/ 9 w 93"/>
                                <a:gd name="T71" fmla="*/ 1371 h 9829"/>
                                <a:gd name="T72" fmla="*/ 10 w 93"/>
                                <a:gd name="T73" fmla="*/ 1372 h 9829"/>
                                <a:gd name="T74" fmla="*/ 48 w 93"/>
                                <a:gd name="T75" fmla="*/ 1435 h 9829"/>
                                <a:gd name="T76" fmla="*/ 50 w 93"/>
                                <a:gd name="T77" fmla="*/ 1430 h 9829"/>
                                <a:gd name="T78" fmla="*/ 84 w 93"/>
                                <a:gd name="T79" fmla="*/ 1371 h 9829"/>
                                <a:gd name="T80" fmla="*/ 85 w 93"/>
                                <a:gd name="T81" fmla="*/ 1370 h 98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3" h="9829">
                                  <a:moveTo>
                                    <a:pt x="85" y="1370"/>
                                  </a:moveTo>
                                  <a:lnTo>
                                    <a:pt x="84" y="1369"/>
                                  </a:lnTo>
                                  <a:lnTo>
                                    <a:pt x="83" y="1368"/>
                                  </a:lnTo>
                                  <a:lnTo>
                                    <a:pt x="82" y="1367"/>
                                  </a:lnTo>
                                  <a:lnTo>
                                    <a:pt x="81" y="1368"/>
                                  </a:lnTo>
                                  <a:lnTo>
                                    <a:pt x="79" y="1369"/>
                                  </a:lnTo>
                                  <a:lnTo>
                                    <a:pt x="50" y="1421"/>
                                  </a:lnTo>
                                  <a:lnTo>
                                    <a:pt x="40" y="14"/>
                                  </a:lnTo>
                                  <a:lnTo>
                                    <a:pt x="70" y="66"/>
                                  </a:lnTo>
                                  <a:lnTo>
                                    <a:pt x="71" y="67"/>
                                  </a:lnTo>
                                  <a:lnTo>
                                    <a:pt x="73" y="67"/>
                                  </a:lnTo>
                                  <a:lnTo>
                                    <a:pt x="74" y="66"/>
                                  </a:lnTo>
                                  <a:lnTo>
                                    <a:pt x="75" y="66"/>
                                  </a:lnTo>
                                  <a:lnTo>
                                    <a:pt x="75" y="64"/>
                                  </a:lnTo>
                                  <a:lnTo>
                                    <a:pt x="75" y="63"/>
                                  </a:lnTo>
                                  <a:lnTo>
                                    <a:pt x="40" y="5"/>
                                  </a:lnTo>
                                  <a:lnTo>
                                    <a:pt x="37" y="0"/>
                                  </a:lnTo>
                                  <a:lnTo>
                                    <a:pt x="0" y="64"/>
                                  </a:lnTo>
                                  <a:lnTo>
                                    <a:pt x="0" y="65"/>
                                  </a:lnTo>
                                  <a:lnTo>
                                    <a:pt x="0" y="66"/>
                                  </a:lnTo>
                                  <a:lnTo>
                                    <a:pt x="2" y="68"/>
                                  </a:lnTo>
                                  <a:lnTo>
                                    <a:pt x="4" y="67"/>
                                  </a:lnTo>
                                  <a:lnTo>
                                    <a:pt x="5" y="66"/>
                                  </a:lnTo>
                                  <a:lnTo>
                                    <a:pt x="34" y="14"/>
                                  </a:lnTo>
                                  <a:lnTo>
                                    <a:pt x="35" y="5"/>
                                  </a:lnTo>
                                  <a:lnTo>
                                    <a:pt x="35" y="14"/>
                                  </a:lnTo>
                                  <a:lnTo>
                                    <a:pt x="45" y="1421"/>
                                  </a:lnTo>
                                  <a:lnTo>
                                    <a:pt x="45" y="1421"/>
                                  </a:lnTo>
                                  <a:lnTo>
                                    <a:pt x="45" y="1430"/>
                                  </a:lnTo>
                                  <a:lnTo>
                                    <a:pt x="45" y="1421"/>
                                  </a:lnTo>
                                  <a:lnTo>
                                    <a:pt x="14" y="1368"/>
                                  </a:lnTo>
                                  <a:lnTo>
                                    <a:pt x="13" y="1368"/>
                                  </a:lnTo>
                                  <a:lnTo>
                                    <a:pt x="12" y="1368"/>
                                  </a:lnTo>
                                  <a:lnTo>
                                    <a:pt x="11" y="1368"/>
                                  </a:lnTo>
                                  <a:lnTo>
                                    <a:pt x="10" y="1369"/>
                                  </a:lnTo>
                                  <a:lnTo>
                                    <a:pt x="9" y="1371"/>
                                  </a:lnTo>
                                  <a:lnTo>
                                    <a:pt x="10" y="1372"/>
                                  </a:lnTo>
                                  <a:lnTo>
                                    <a:pt x="48" y="1435"/>
                                  </a:lnTo>
                                  <a:lnTo>
                                    <a:pt x="50" y="1430"/>
                                  </a:lnTo>
                                  <a:lnTo>
                                    <a:pt x="84" y="1371"/>
                                  </a:lnTo>
                                  <a:lnTo>
                                    <a:pt x="85" y="13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5213929" name="Freeform 143"/>
                          <wps:cNvSpPr>
                            <a:spLocks/>
                          </wps:cNvSpPr>
                          <wps:spPr bwMode="auto">
                            <a:xfrm>
                              <a:off x="14288" y="-3782"/>
                              <a:ext cx="93" cy="9829"/>
                            </a:xfrm>
                            <a:custGeom>
                              <a:avLst/>
                              <a:gdLst>
                                <a:gd name="T0" fmla="*/ 88 w 93"/>
                                <a:gd name="T1" fmla="*/ 5538 h 9829"/>
                                <a:gd name="T2" fmla="*/ 88 w 93"/>
                                <a:gd name="T3" fmla="*/ 5536 h 9829"/>
                                <a:gd name="T4" fmla="*/ 86 w 93"/>
                                <a:gd name="T5" fmla="*/ 5535 h 9829"/>
                                <a:gd name="T6" fmla="*/ 85 w 93"/>
                                <a:gd name="T7" fmla="*/ 5535 h 9829"/>
                                <a:gd name="T8" fmla="*/ 84 w 93"/>
                                <a:gd name="T9" fmla="*/ 5535 h 9829"/>
                                <a:gd name="T10" fmla="*/ 83 w 93"/>
                                <a:gd name="T11" fmla="*/ 5537 h 9829"/>
                                <a:gd name="T12" fmla="*/ 53 w 93"/>
                                <a:gd name="T13" fmla="*/ 5588 h 9829"/>
                                <a:gd name="T14" fmla="*/ 48 w 93"/>
                                <a:gd name="T15" fmla="*/ 4457 h 9829"/>
                                <a:gd name="T16" fmla="*/ 79 w 93"/>
                                <a:gd name="T17" fmla="*/ 4509 h 9829"/>
                                <a:gd name="T18" fmla="*/ 79 w 93"/>
                                <a:gd name="T19" fmla="*/ 4510 h 9829"/>
                                <a:gd name="T20" fmla="*/ 81 w 93"/>
                                <a:gd name="T21" fmla="*/ 4511 h 9829"/>
                                <a:gd name="T22" fmla="*/ 82 w 93"/>
                                <a:gd name="T23" fmla="*/ 4510 h 9829"/>
                                <a:gd name="T24" fmla="*/ 83 w 93"/>
                                <a:gd name="T25" fmla="*/ 4509 h 9829"/>
                                <a:gd name="T26" fmla="*/ 83 w 93"/>
                                <a:gd name="T27" fmla="*/ 4508 h 9829"/>
                                <a:gd name="T28" fmla="*/ 83 w 93"/>
                                <a:gd name="T29" fmla="*/ 4506 h 9829"/>
                                <a:gd name="T30" fmla="*/ 48 w 93"/>
                                <a:gd name="T31" fmla="*/ 4448 h 9829"/>
                                <a:gd name="T32" fmla="*/ 45 w 93"/>
                                <a:gd name="T33" fmla="*/ 4443 h 9829"/>
                                <a:gd name="T34" fmla="*/ 8 w 93"/>
                                <a:gd name="T35" fmla="*/ 4507 h 9829"/>
                                <a:gd name="T36" fmla="*/ 8 w 93"/>
                                <a:gd name="T37" fmla="*/ 4508 h 9829"/>
                                <a:gd name="T38" fmla="*/ 8 w 93"/>
                                <a:gd name="T39" fmla="*/ 4509 h 9829"/>
                                <a:gd name="T40" fmla="*/ 9 w 93"/>
                                <a:gd name="T41" fmla="*/ 4510 h 9829"/>
                                <a:gd name="T42" fmla="*/ 11 w 93"/>
                                <a:gd name="T43" fmla="*/ 4511 h 9829"/>
                                <a:gd name="T44" fmla="*/ 12 w 93"/>
                                <a:gd name="T45" fmla="*/ 4510 h 9829"/>
                                <a:gd name="T46" fmla="*/ 13 w 93"/>
                                <a:gd name="T47" fmla="*/ 4509 h 9829"/>
                                <a:gd name="T48" fmla="*/ 43 w 93"/>
                                <a:gd name="T49" fmla="*/ 4457 h 9829"/>
                                <a:gd name="T50" fmla="*/ 43 w 93"/>
                                <a:gd name="T51" fmla="*/ 4448 h 9829"/>
                                <a:gd name="T52" fmla="*/ 43 w 93"/>
                                <a:gd name="T53" fmla="*/ 4457 h 9829"/>
                                <a:gd name="T54" fmla="*/ 48 w 93"/>
                                <a:gd name="T55" fmla="*/ 5588 h 9829"/>
                                <a:gd name="T56" fmla="*/ 48 w 93"/>
                                <a:gd name="T57" fmla="*/ 5588 h 9829"/>
                                <a:gd name="T58" fmla="*/ 48 w 93"/>
                                <a:gd name="T59" fmla="*/ 5598 h 9829"/>
                                <a:gd name="T60" fmla="*/ 48 w 93"/>
                                <a:gd name="T61" fmla="*/ 5588 h 9829"/>
                                <a:gd name="T62" fmla="*/ 17 w 93"/>
                                <a:gd name="T63" fmla="*/ 5536 h 9829"/>
                                <a:gd name="T64" fmla="*/ 17 w 93"/>
                                <a:gd name="T65" fmla="*/ 5535 h 9829"/>
                                <a:gd name="T66" fmla="*/ 15 w 93"/>
                                <a:gd name="T67" fmla="*/ 5535 h 9829"/>
                                <a:gd name="T68" fmla="*/ 14 w 93"/>
                                <a:gd name="T69" fmla="*/ 5536 h 9829"/>
                                <a:gd name="T70" fmla="*/ 13 w 93"/>
                                <a:gd name="T71" fmla="*/ 5536 h 9829"/>
                                <a:gd name="T72" fmla="*/ 12 w 93"/>
                                <a:gd name="T73" fmla="*/ 5538 h 9829"/>
                                <a:gd name="T74" fmla="*/ 51 w 93"/>
                                <a:gd name="T75" fmla="*/ 5603 h 9829"/>
                                <a:gd name="T76" fmla="*/ 53 w 93"/>
                                <a:gd name="T77" fmla="*/ 5598 h 9829"/>
                                <a:gd name="T78" fmla="*/ 87 w 93"/>
                                <a:gd name="T79" fmla="*/ 5539 h 9829"/>
                                <a:gd name="T80" fmla="*/ 88 w 93"/>
                                <a:gd name="T81" fmla="*/ 5538 h 98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3" h="9829">
                                  <a:moveTo>
                                    <a:pt x="88" y="5538"/>
                                  </a:moveTo>
                                  <a:lnTo>
                                    <a:pt x="88" y="5536"/>
                                  </a:lnTo>
                                  <a:lnTo>
                                    <a:pt x="86" y="5535"/>
                                  </a:lnTo>
                                  <a:lnTo>
                                    <a:pt x="85" y="5535"/>
                                  </a:lnTo>
                                  <a:lnTo>
                                    <a:pt x="84" y="5535"/>
                                  </a:lnTo>
                                  <a:lnTo>
                                    <a:pt x="83" y="5537"/>
                                  </a:lnTo>
                                  <a:lnTo>
                                    <a:pt x="53" y="5588"/>
                                  </a:lnTo>
                                  <a:lnTo>
                                    <a:pt x="48" y="4457"/>
                                  </a:lnTo>
                                  <a:lnTo>
                                    <a:pt x="79" y="4509"/>
                                  </a:lnTo>
                                  <a:lnTo>
                                    <a:pt x="79" y="4510"/>
                                  </a:lnTo>
                                  <a:lnTo>
                                    <a:pt x="81" y="4511"/>
                                  </a:lnTo>
                                  <a:lnTo>
                                    <a:pt x="82" y="4510"/>
                                  </a:lnTo>
                                  <a:lnTo>
                                    <a:pt x="83" y="4509"/>
                                  </a:lnTo>
                                  <a:lnTo>
                                    <a:pt x="83" y="4508"/>
                                  </a:lnTo>
                                  <a:lnTo>
                                    <a:pt x="83" y="4506"/>
                                  </a:lnTo>
                                  <a:lnTo>
                                    <a:pt x="48" y="4448"/>
                                  </a:lnTo>
                                  <a:lnTo>
                                    <a:pt x="45" y="4443"/>
                                  </a:lnTo>
                                  <a:lnTo>
                                    <a:pt x="8" y="4507"/>
                                  </a:lnTo>
                                  <a:lnTo>
                                    <a:pt x="8" y="4508"/>
                                  </a:lnTo>
                                  <a:lnTo>
                                    <a:pt x="8" y="4509"/>
                                  </a:lnTo>
                                  <a:lnTo>
                                    <a:pt x="9" y="4510"/>
                                  </a:lnTo>
                                  <a:lnTo>
                                    <a:pt x="11" y="4511"/>
                                  </a:lnTo>
                                  <a:lnTo>
                                    <a:pt x="12" y="4510"/>
                                  </a:lnTo>
                                  <a:lnTo>
                                    <a:pt x="13" y="4509"/>
                                  </a:lnTo>
                                  <a:lnTo>
                                    <a:pt x="43" y="4457"/>
                                  </a:lnTo>
                                  <a:lnTo>
                                    <a:pt x="43" y="4448"/>
                                  </a:lnTo>
                                  <a:lnTo>
                                    <a:pt x="43" y="4457"/>
                                  </a:lnTo>
                                  <a:lnTo>
                                    <a:pt x="48" y="5588"/>
                                  </a:lnTo>
                                  <a:lnTo>
                                    <a:pt x="48" y="5588"/>
                                  </a:lnTo>
                                  <a:lnTo>
                                    <a:pt x="48" y="5598"/>
                                  </a:lnTo>
                                  <a:lnTo>
                                    <a:pt x="48" y="5588"/>
                                  </a:lnTo>
                                  <a:lnTo>
                                    <a:pt x="17" y="5536"/>
                                  </a:lnTo>
                                  <a:lnTo>
                                    <a:pt x="17" y="5535"/>
                                  </a:lnTo>
                                  <a:lnTo>
                                    <a:pt x="15" y="5535"/>
                                  </a:lnTo>
                                  <a:lnTo>
                                    <a:pt x="14" y="5536"/>
                                  </a:lnTo>
                                  <a:lnTo>
                                    <a:pt x="13" y="5536"/>
                                  </a:lnTo>
                                  <a:lnTo>
                                    <a:pt x="12" y="5538"/>
                                  </a:lnTo>
                                  <a:lnTo>
                                    <a:pt x="51" y="5603"/>
                                  </a:lnTo>
                                  <a:lnTo>
                                    <a:pt x="53" y="5598"/>
                                  </a:lnTo>
                                  <a:lnTo>
                                    <a:pt x="87" y="5539"/>
                                  </a:lnTo>
                                  <a:lnTo>
                                    <a:pt x="88" y="553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290247" name="Freeform 144"/>
                          <wps:cNvSpPr>
                            <a:spLocks/>
                          </wps:cNvSpPr>
                          <wps:spPr bwMode="auto">
                            <a:xfrm>
                              <a:off x="14288" y="-3782"/>
                              <a:ext cx="93" cy="9829"/>
                            </a:xfrm>
                            <a:custGeom>
                              <a:avLst/>
                              <a:gdLst>
                                <a:gd name="T0" fmla="*/ 92 w 93"/>
                                <a:gd name="T1" fmla="*/ 9764 h 9829"/>
                                <a:gd name="T2" fmla="*/ 92 w 93"/>
                                <a:gd name="T3" fmla="*/ 9763 h 9829"/>
                                <a:gd name="T4" fmla="*/ 90 w 93"/>
                                <a:gd name="T5" fmla="*/ 9762 h 9829"/>
                                <a:gd name="T6" fmla="*/ 89 w 93"/>
                                <a:gd name="T7" fmla="*/ 9761 h 9829"/>
                                <a:gd name="T8" fmla="*/ 88 w 93"/>
                                <a:gd name="T9" fmla="*/ 9762 h 9829"/>
                                <a:gd name="T10" fmla="*/ 87 w 93"/>
                                <a:gd name="T11" fmla="*/ 9763 h 9829"/>
                                <a:gd name="T12" fmla="*/ 57 w 93"/>
                                <a:gd name="T13" fmla="*/ 9815 h 9829"/>
                                <a:gd name="T14" fmla="*/ 50 w 93"/>
                                <a:gd name="T15" fmla="*/ 8560 h 9829"/>
                                <a:gd name="T16" fmla="*/ 81 w 93"/>
                                <a:gd name="T17" fmla="*/ 8612 h 9829"/>
                                <a:gd name="T18" fmla="*/ 82 w 93"/>
                                <a:gd name="T19" fmla="*/ 8613 h 9829"/>
                                <a:gd name="T20" fmla="*/ 83 w 93"/>
                                <a:gd name="T21" fmla="*/ 8613 h 9829"/>
                                <a:gd name="T22" fmla="*/ 84 w 93"/>
                                <a:gd name="T23" fmla="*/ 8613 h 9829"/>
                                <a:gd name="T24" fmla="*/ 86 w 93"/>
                                <a:gd name="T25" fmla="*/ 8612 h 9829"/>
                                <a:gd name="T26" fmla="*/ 86 w 93"/>
                                <a:gd name="T27" fmla="*/ 8610 h 9829"/>
                                <a:gd name="T28" fmla="*/ 85 w 93"/>
                                <a:gd name="T29" fmla="*/ 8609 h 9829"/>
                                <a:gd name="T30" fmla="*/ 51 w 93"/>
                                <a:gd name="T31" fmla="*/ 8551 h 9829"/>
                                <a:gd name="T32" fmla="*/ 48 w 93"/>
                                <a:gd name="T33" fmla="*/ 8546 h 9829"/>
                                <a:gd name="T34" fmla="*/ 11 w 93"/>
                                <a:gd name="T35" fmla="*/ 8610 h 9829"/>
                                <a:gd name="T36" fmla="*/ 10 w 93"/>
                                <a:gd name="T37" fmla="*/ 8611 h 9829"/>
                                <a:gd name="T38" fmla="*/ 11 w 93"/>
                                <a:gd name="T39" fmla="*/ 8612 h 9829"/>
                                <a:gd name="T40" fmla="*/ 12 w 93"/>
                                <a:gd name="T41" fmla="*/ 8613 h 9829"/>
                                <a:gd name="T42" fmla="*/ 13 w 93"/>
                                <a:gd name="T43" fmla="*/ 8614 h 9829"/>
                                <a:gd name="T44" fmla="*/ 15 w 93"/>
                                <a:gd name="T45" fmla="*/ 8613 h 9829"/>
                                <a:gd name="T46" fmla="*/ 15 w 93"/>
                                <a:gd name="T47" fmla="*/ 8612 h 9829"/>
                                <a:gd name="T48" fmla="*/ 45 w 93"/>
                                <a:gd name="T49" fmla="*/ 8560 h 9829"/>
                                <a:gd name="T50" fmla="*/ 52 w 93"/>
                                <a:gd name="T51" fmla="*/ 9815 h 9829"/>
                                <a:gd name="T52" fmla="*/ 52 w 93"/>
                                <a:gd name="T53" fmla="*/ 9815 h 9829"/>
                                <a:gd name="T54" fmla="*/ 52 w 93"/>
                                <a:gd name="T55" fmla="*/ 9824 h 9829"/>
                                <a:gd name="T56" fmla="*/ 52 w 93"/>
                                <a:gd name="T57" fmla="*/ 9815 h 9829"/>
                                <a:gd name="T58" fmla="*/ 21 w 93"/>
                                <a:gd name="T59" fmla="*/ 9763 h 9829"/>
                                <a:gd name="T60" fmla="*/ 21 w 93"/>
                                <a:gd name="T61" fmla="*/ 9762 h 9829"/>
                                <a:gd name="T62" fmla="*/ 19 w 93"/>
                                <a:gd name="T63" fmla="*/ 9762 h 9829"/>
                                <a:gd name="T64" fmla="*/ 18 w 93"/>
                                <a:gd name="T65" fmla="*/ 9762 h 9829"/>
                                <a:gd name="T66" fmla="*/ 17 w 93"/>
                                <a:gd name="T67" fmla="*/ 9763 h 9829"/>
                                <a:gd name="T68" fmla="*/ 16 w 93"/>
                                <a:gd name="T69" fmla="*/ 9765 h 9829"/>
                                <a:gd name="T70" fmla="*/ 17 w 93"/>
                                <a:gd name="T71" fmla="*/ 9766 h 9829"/>
                                <a:gd name="T72" fmla="*/ 55 w 93"/>
                                <a:gd name="T73" fmla="*/ 9829 h 9829"/>
                                <a:gd name="T74" fmla="*/ 57 w 93"/>
                                <a:gd name="T75" fmla="*/ 9824 h 9829"/>
                                <a:gd name="T76" fmla="*/ 91 w 93"/>
                                <a:gd name="T77" fmla="*/ 9765 h 9829"/>
                                <a:gd name="T78" fmla="*/ 92 w 93"/>
                                <a:gd name="T79" fmla="*/ 9764 h 98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3" h="9829">
                                  <a:moveTo>
                                    <a:pt x="92" y="9764"/>
                                  </a:moveTo>
                                  <a:lnTo>
                                    <a:pt x="92" y="9763"/>
                                  </a:lnTo>
                                  <a:lnTo>
                                    <a:pt x="90" y="9762"/>
                                  </a:lnTo>
                                  <a:lnTo>
                                    <a:pt x="89" y="9761"/>
                                  </a:lnTo>
                                  <a:lnTo>
                                    <a:pt x="88" y="9762"/>
                                  </a:lnTo>
                                  <a:lnTo>
                                    <a:pt x="87" y="9763"/>
                                  </a:lnTo>
                                  <a:lnTo>
                                    <a:pt x="57" y="9815"/>
                                  </a:lnTo>
                                  <a:lnTo>
                                    <a:pt x="50" y="8560"/>
                                  </a:lnTo>
                                  <a:lnTo>
                                    <a:pt x="81" y="8612"/>
                                  </a:lnTo>
                                  <a:lnTo>
                                    <a:pt x="82" y="8613"/>
                                  </a:lnTo>
                                  <a:lnTo>
                                    <a:pt x="83" y="8613"/>
                                  </a:lnTo>
                                  <a:lnTo>
                                    <a:pt x="84" y="8613"/>
                                  </a:lnTo>
                                  <a:lnTo>
                                    <a:pt x="86" y="8612"/>
                                  </a:lnTo>
                                  <a:lnTo>
                                    <a:pt x="86" y="8610"/>
                                  </a:lnTo>
                                  <a:lnTo>
                                    <a:pt x="85" y="8609"/>
                                  </a:lnTo>
                                  <a:lnTo>
                                    <a:pt x="51" y="8551"/>
                                  </a:lnTo>
                                  <a:lnTo>
                                    <a:pt x="48" y="8546"/>
                                  </a:lnTo>
                                  <a:lnTo>
                                    <a:pt x="11" y="8610"/>
                                  </a:lnTo>
                                  <a:lnTo>
                                    <a:pt x="10" y="8611"/>
                                  </a:lnTo>
                                  <a:lnTo>
                                    <a:pt x="11" y="8612"/>
                                  </a:lnTo>
                                  <a:lnTo>
                                    <a:pt x="12" y="8613"/>
                                  </a:lnTo>
                                  <a:lnTo>
                                    <a:pt x="13" y="8614"/>
                                  </a:lnTo>
                                  <a:lnTo>
                                    <a:pt x="15" y="8613"/>
                                  </a:lnTo>
                                  <a:lnTo>
                                    <a:pt x="15" y="8612"/>
                                  </a:lnTo>
                                  <a:lnTo>
                                    <a:pt x="45" y="8560"/>
                                  </a:lnTo>
                                  <a:lnTo>
                                    <a:pt x="52" y="9815"/>
                                  </a:lnTo>
                                  <a:lnTo>
                                    <a:pt x="52" y="9815"/>
                                  </a:lnTo>
                                  <a:lnTo>
                                    <a:pt x="52" y="9824"/>
                                  </a:lnTo>
                                  <a:lnTo>
                                    <a:pt x="52" y="9815"/>
                                  </a:lnTo>
                                  <a:lnTo>
                                    <a:pt x="21" y="9763"/>
                                  </a:lnTo>
                                  <a:lnTo>
                                    <a:pt x="21" y="9762"/>
                                  </a:lnTo>
                                  <a:lnTo>
                                    <a:pt x="19" y="9762"/>
                                  </a:lnTo>
                                  <a:lnTo>
                                    <a:pt x="18" y="9762"/>
                                  </a:lnTo>
                                  <a:lnTo>
                                    <a:pt x="17" y="9763"/>
                                  </a:lnTo>
                                  <a:lnTo>
                                    <a:pt x="16" y="9765"/>
                                  </a:lnTo>
                                  <a:lnTo>
                                    <a:pt x="17" y="9766"/>
                                  </a:lnTo>
                                  <a:lnTo>
                                    <a:pt x="55" y="9829"/>
                                  </a:lnTo>
                                  <a:lnTo>
                                    <a:pt x="57" y="9824"/>
                                  </a:lnTo>
                                  <a:lnTo>
                                    <a:pt x="91" y="9765"/>
                                  </a:lnTo>
                                  <a:lnTo>
                                    <a:pt x="92" y="976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4135" name="Group 145"/>
                        <wpg:cNvGrpSpPr>
                          <a:grpSpLocks/>
                        </wpg:cNvGrpSpPr>
                        <wpg:grpSpPr bwMode="auto">
                          <a:xfrm>
                            <a:off x="12789" y="-3825"/>
                            <a:ext cx="2730" cy="8578"/>
                            <a:chOff x="12789" y="-3825"/>
                            <a:chExt cx="2730" cy="8578"/>
                          </a:xfrm>
                        </wpg:grpSpPr>
                        <wps:wsp>
                          <wps:cNvPr id="103282619" name="Freeform 146"/>
                          <wps:cNvSpPr>
                            <a:spLocks/>
                          </wps:cNvSpPr>
                          <wps:spPr bwMode="auto">
                            <a:xfrm>
                              <a:off x="12789" y="-3825"/>
                              <a:ext cx="2730" cy="8578"/>
                            </a:xfrm>
                            <a:custGeom>
                              <a:avLst/>
                              <a:gdLst>
                                <a:gd name="T0" fmla="*/ 2729 w 2730"/>
                                <a:gd name="T1" fmla="*/ 8578 h 8578"/>
                                <a:gd name="T2" fmla="*/ 60 w 2730"/>
                                <a:gd name="T3" fmla="*/ 8578 h 8578"/>
                              </a:gdLst>
                              <a:ahLst/>
                              <a:cxnLst>
                                <a:cxn ang="0">
                                  <a:pos x="T0" y="T1"/>
                                </a:cxn>
                                <a:cxn ang="0">
                                  <a:pos x="T2" y="T3"/>
                                </a:cxn>
                              </a:cxnLst>
                              <a:rect l="0" t="0" r="r" b="b"/>
                              <a:pathLst>
                                <a:path w="2730" h="8578">
                                  <a:moveTo>
                                    <a:pt x="2729" y="8578"/>
                                  </a:moveTo>
                                  <a:lnTo>
                                    <a:pt x="60" y="8578"/>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013508" name="Freeform 147"/>
                          <wps:cNvSpPr>
                            <a:spLocks/>
                          </wps:cNvSpPr>
                          <wps:spPr bwMode="auto">
                            <a:xfrm>
                              <a:off x="12789" y="-3825"/>
                              <a:ext cx="2730" cy="8578"/>
                            </a:xfrm>
                            <a:custGeom>
                              <a:avLst/>
                              <a:gdLst>
                                <a:gd name="T0" fmla="*/ 2669 w 2730"/>
                                <a:gd name="T1" fmla="*/ 4432 h 8578"/>
                                <a:gd name="T2" fmla="*/ 0 w 2730"/>
                                <a:gd name="T3" fmla="*/ 4432 h 8578"/>
                              </a:gdLst>
                              <a:ahLst/>
                              <a:cxnLst>
                                <a:cxn ang="0">
                                  <a:pos x="T0" y="T1"/>
                                </a:cxn>
                                <a:cxn ang="0">
                                  <a:pos x="T2" y="T3"/>
                                </a:cxn>
                              </a:cxnLst>
                              <a:rect l="0" t="0" r="r" b="b"/>
                              <a:pathLst>
                                <a:path w="2730" h="8578">
                                  <a:moveTo>
                                    <a:pt x="2669" y="4432"/>
                                  </a:moveTo>
                                  <a:lnTo>
                                    <a:pt x="0" y="4432"/>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132051" name="Freeform 148"/>
                          <wps:cNvSpPr>
                            <a:spLocks/>
                          </wps:cNvSpPr>
                          <wps:spPr bwMode="auto">
                            <a:xfrm>
                              <a:off x="12789" y="-3825"/>
                              <a:ext cx="2730" cy="8578"/>
                            </a:xfrm>
                            <a:custGeom>
                              <a:avLst/>
                              <a:gdLst>
                                <a:gd name="T0" fmla="*/ 2669 w 2730"/>
                                <a:gd name="T1" fmla="*/ 0 h 8578"/>
                                <a:gd name="T2" fmla="*/ 0 w 2730"/>
                                <a:gd name="T3" fmla="*/ 0 h 8578"/>
                              </a:gdLst>
                              <a:ahLst/>
                              <a:cxnLst>
                                <a:cxn ang="0">
                                  <a:pos x="T0" y="T1"/>
                                </a:cxn>
                                <a:cxn ang="0">
                                  <a:pos x="T2" y="T3"/>
                                </a:cxn>
                              </a:cxnLst>
                              <a:rect l="0" t="0" r="r" b="b"/>
                              <a:pathLst>
                                <a:path w="2730" h="8578">
                                  <a:moveTo>
                                    <a:pt x="2669" y="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7918987" name="Text Box 149" descr="Site Massing Drawings / Plans">
                          <a:extLst>
                            <a:ext uri="{C183D7F6-B498-43B3-948B-1728B52AA6E4}">
                              <adec:decorative xmlns:adec="http://schemas.microsoft.com/office/drawing/2017/decorative" val="0"/>
                            </a:ext>
                          </a:extLst>
                        </wps:cNvPr>
                        <wps:cNvSpPr txBox="1">
                          <a:spLocks noChangeArrowheads="1"/>
                        </wps:cNvSpPr>
                        <wps:spPr bwMode="auto">
                          <a:xfrm>
                            <a:off x="13775" y="343"/>
                            <a:ext cx="109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E2400" w14:textId="77777777" w:rsidR="00960362" w:rsidRDefault="00960362">
                              <w:pPr>
                                <w:pStyle w:val="BodyText"/>
                                <w:kinsoku w:val="0"/>
                                <w:overflowPunct w:val="0"/>
                                <w:spacing w:line="200" w:lineRule="exact"/>
                              </w:pPr>
                              <w:r>
                                <w:t>C. 11,750mm</w:t>
                              </w:r>
                            </w:p>
                          </w:txbxContent>
                        </wps:txbx>
                        <wps:bodyPr rot="0" vert="horz" wrap="square" lIns="0" tIns="0" rIns="0" bIns="0" anchor="t" anchorCtr="0" upright="1">
                          <a:noAutofit/>
                        </wps:bodyPr>
                      </wps:wsp>
                      <wps:wsp>
                        <wps:cNvPr id="1143055570" name="Text Box 150" descr="Site Massing Drawings / Plans">
                          <a:extLst>
                            <a:ext uri="{C183D7F6-B498-43B3-948B-1728B52AA6E4}">
                              <adec:decorative xmlns:adec="http://schemas.microsoft.com/office/drawing/2017/decorative" val="0"/>
                            </a:ext>
                          </a:extLst>
                        </wps:cNvPr>
                        <wps:cNvSpPr txBox="1">
                          <a:spLocks noChangeArrowheads="1"/>
                        </wps:cNvSpPr>
                        <wps:spPr bwMode="auto">
                          <a:xfrm>
                            <a:off x="13780" y="4446"/>
                            <a:ext cx="89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9EF20" w14:textId="77777777" w:rsidR="00960362" w:rsidRDefault="00960362">
                              <w:pPr>
                                <w:pStyle w:val="BodyText"/>
                                <w:kinsoku w:val="0"/>
                                <w:overflowPunct w:val="0"/>
                                <w:spacing w:line="199" w:lineRule="exact"/>
                              </w:pPr>
                              <w:r>
                                <w:t>12,150mm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914D9C" id="Group 139" o:spid="_x0000_s1128" alt="Site Massing Drawings / Plans" style="position:absolute;left:0;text-align:left;margin-left:639.45pt;margin-top:-195.55pt;width:236.65pt;height:522.6pt;z-index:251663360;mso-position-horizontal-relative:page" coordorigin="12789,-3911" coordsize="4733,104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" o:allowincell="f">
                <v:shape id="Picture 140" o:spid="_x0000_s1129" type="#_x0000_t75" alt="Massing Site Plan Drawings" style="position:absolute;left:12826;top:-3911;width:4700;height:10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">
                  <v:imagedata r:id="rId36" o:title="Massing Site Plan Drawings"/>
                </v:shape>
                <v:group id="Group 141" o:spid="_x0000_s1130" style="position:absolute;left:14288;top:-3782;width:93;height:9829" coordorigin="14288,-3782" coordsize="93,9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">
                  <v:shape id="Freeform 142" o:spid="_x0000_s1131" style="position:absolute;left:14288;top:-3782;width:93;height:9829;visibility:visible;mso-wrap-style:square;v-text-anchor:top" coordsize="93,9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" path="m85,1370r-1,-1l83,1368r-1,-1l81,1368r-2,1l50,1421,40,14,70,66r1,1l73,67r1,-1l75,66r,-2l75,63,40,5,37,,,64r,1l,66r2,2l4,67,5,66,34,14,35,5r,9l45,1421r,l45,1430r,-9l14,1368r-1,l12,1368r-1,l10,1369r-1,2l10,1372r38,63l50,1430r34,-59l85,1370e" fillcolor="black" stroked="f">
                    <v:path arrowok="t" o:connecttype="custom" o:connectlocs="85,1370;84,1369;83,1368;82,1367;81,1368;79,1369;50,1421;40,14;70,66;71,67;73,67;74,66;75,66;75,64;75,63;40,5;37,0;0,64;0,65;0,66;2,68;4,67;5,66;34,14;35,5;35,14;45,1421;45,1421;45,1430;45,1421;14,1368;13,1368;12,1368;11,1368;10,1369;9,1371;10,1372;48,1435;50,1430;84,1371;85,1370" o:connectangles="0,0,0,0,0,0,0,0,0,0,0,0,0,0,0,0,0,0,0,0,0,0,0,0,0,0,0,0,0,0,0,0,0,0,0,0,0,0,0,0,0"/>
                  </v:shape>
                  <v:shape id="Freeform 143" o:spid="_x0000_s1132" style="position:absolute;left:14288;top:-3782;width:93;height:9829;visibility:visible;mso-wrap-style:square;v-text-anchor:top" coordsize="93,9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" path="m88,5538r,-2l86,5535r-1,l84,5535r-1,2l53,5588,48,4457r31,52l79,4510r2,1l82,4510r1,-1l83,4508r,-2l48,4448r-3,-5l8,4507r,1l8,4509r1,1l11,4511r1,-1l13,4509r30,-52l43,4448r,9l48,5588r,l48,5598r,-10l17,5536r,-1l15,5535r-1,1l13,5536r-1,2l51,5603r2,-5l87,5539r1,-1e" fillcolor="black" stroked="f">
                    <v:path arrowok="t" o:connecttype="custom" o:connectlocs="88,5538;88,5536;86,5535;85,5535;84,5535;83,5537;53,5588;48,4457;79,4509;79,4510;81,4511;82,4510;83,4509;83,4508;83,4506;48,4448;45,4443;8,4507;8,4508;8,4509;9,4510;11,4511;12,4510;13,4509;43,4457;43,4448;43,4457;48,5588;48,5588;48,5598;48,5588;17,5536;17,5535;15,5535;14,5536;13,5536;12,5538;51,5603;53,5598;87,5539;88,5538" o:connectangles="0,0,0,0,0,0,0,0,0,0,0,0,0,0,0,0,0,0,0,0,0,0,0,0,0,0,0,0,0,0,0,0,0,0,0,0,0,0,0,0,0"/>
                  </v:shape>
                  <v:shape id="Freeform 144" o:spid="_x0000_s1133" style="position:absolute;left:14288;top:-3782;width:93;height:9829;visibility:visible;mso-wrap-style:square;v-text-anchor:top" coordsize="93,9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" path="m92,9764r,-1l90,9762r-1,-1l88,9762r-1,1l57,9815,50,8560r31,52l82,8613r1,l84,8613r2,-1l86,8610r-1,-1l51,8551r-3,-5l11,8610r-1,1l11,8612r1,1l13,8614r2,-1l15,8612r30,-52l52,9815r,l52,9824r,-9l21,9763r,-1l19,9762r-1,l17,9763r-1,2l17,9766r38,63l57,9824r34,-59l92,9764e" fillcolor="black" stroked="f">
                    <v:path arrowok="t" o:connecttype="custom" o:connectlocs="92,9764;92,9763;90,9762;89,9761;88,9762;87,9763;57,9815;50,8560;81,8612;82,8613;83,8613;84,8613;86,8612;86,8610;85,8609;51,8551;48,8546;11,8610;10,8611;11,8612;12,8613;13,8614;15,8613;15,8612;45,8560;52,9815;52,9815;52,9824;52,9815;21,9763;21,9762;19,9762;18,9762;17,9763;16,9765;17,9766;55,9829;57,9824;91,9765;92,9764" o:connectangles="0,0,0,0,0,0,0,0,0,0,0,0,0,0,0,0,0,0,0,0,0,0,0,0,0,0,0,0,0,0,0,0,0,0,0,0,0,0,0,0"/>
                  </v:shape>
                </v:group>
                <v:group id="Group 145" o:spid="_x0000_s1134" style="position:absolute;left:12789;top:-3825;width:2730;height:8578" coordorigin="12789,-3825" coordsize="2730,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">
                  <v:shape id="Freeform 146" o:spid="_x0000_s1135" style="position:absolute;left:12789;top:-3825;width:2730;height:8578;visibility:visible;mso-wrap-style:square;v-text-anchor:top" coordsize="2730,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" path="m2729,8578r-2669,e" filled="f" strokeweight=".25pt">
                    <v:path arrowok="t" o:connecttype="custom" o:connectlocs="2729,8578;60,8578" o:connectangles="0,0"/>
                  </v:shape>
                  <v:shape id="Freeform 147" o:spid="_x0000_s1136" style="position:absolute;left:12789;top:-3825;width:2730;height:8578;visibility:visible;mso-wrap-style:square;v-text-anchor:top" coordsize="2730,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" path="m2669,4432l,4432e" filled="f" strokeweight=".25pt">
                    <v:path arrowok="t" o:connecttype="custom" o:connectlocs="2669,4432;0,4432" o:connectangles="0,0"/>
                  </v:shape>
                  <v:shape id="Freeform 148" o:spid="_x0000_s1137" style="position:absolute;left:12789;top:-3825;width:2730;height:8578;visibility:visible;mso-wrap-style:square;v-text-anchor:top" coordsize="2730,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" path="m2669,l,e" filled="f" strokeweight=".25pt">
                    <v:path arrowok="t" o:connecttype="custom" o:connectlocs="2669,0;0,0" o:connectangles="0,0"/>
                  </v:shape>
                </v:group>
                <v:shape id="Text Box 149" o:spid="_x0000_s1138" type="#_x0000_t202" alt="Site Massing Drawings / Plans" style="position:absolute;left:13775;top:343;width:109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" filled="f" stroked="f">
                  <v:textbox inset="0,0,0,0">
                    <w:txbxContent>
                      <w:p w14:paraId="712E2400" w14:textId="77777777" w:rsidR="00960362" w:rsidRDefault="00960362">
                        <w:pPr>
                          <w:pStyle w:val="BodyText"/>
                          <w:kinsoku w:val="0"/>
                          <w:overflowPunct w:val="0"/>
                          <w:spacing w:line="200" w:lineRule="exact"/>
                        </w:pPr>
                        <w:r>
                          <w:t>C. 11,750mm</w:t>
                        </w:r>
                      </w:p>
                    </w:txbxContent>
                  </v:textbox>
                </v:shape>
                <v:shape id="Text Box 150" o:spid="_x0000_s1139" type="#_x0000_t202" alt="Site Massing Drawings / Plans" style="position:absolute;left:13780;top:4446;width:89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" filled="f" stroked="f">
                  <v:textbox inset="0,0,0,0">
                    <w:txbxContent>
                      <w:p w14:paraId="2559EF20" w14:textId="77777777" w:rsidR="00960362" w:rsidRDefault="00960362">
                        <w:pPr>
                          <w:pStyle w:val="BodyText"/>
                          <w:kinsoku w:val="0"/>
                          <w:overflowPunct w:val="0"/>
                          <w:spacing w:line="199" w:lineRule="exact"/>
                        </w:pPr>
                        <w:r>
                          <w:t>12,150mm</w:t>
                        </w:r>
                      </w:p>
                    </w:txbxContent>
                  </v:textbox>
                </v:shape>
                <w10:wrap anchorx="page"/>
              </v:group>
            </w:pict>
          </mc:Fallback>
        </mc:AlternateContent>
      </w:r>
      <w:r w:rsidR="00960362">
        <w:t>Harborne Park Road building height as con-</w:t>
      </w:r>
    </w:p>
    <w:p w14:paraId="019CDC1C" w14:textId="77777777" w:rsidR="00960362" w:rsidRDefault="00960362">
      <w:pPr>
        <w:pStyle w:val="BodyText"/>
        <w:kinsoku w:val="0"/>
        <w:overflowPunct w:val="0"/>
        <w:spacing w:before="47"/>
        <w:ind w:left="4609"/>
      </w:pPr>
      <w:proofErr w:type="spellStart"/>
      <w:r>
        <w:t>sented</w:t>
      </w:r>
      <w:proofErr w:type="spellEnd"/>
      <w:r>
        <w:t xml:space="preserve"> in application 2017/07064/PA</w:t>
      </w:r>
    </w:p>
    <w:p w14:paraId="79B4D34C" w14:textId="77777777" w:rsidR="00960362" w:rsidRDefault="00960362">
      <w:pPr>
        <w:pStyle w:val="BodyText"/>
        <w:kinsoku w:val="0"/>
        <w:overflowPunct w:val="0"/>
        <w:spacing w:before="47"/>
        <w:ind w:left="4609"/>
        <w:sectPr w:rsidR="00960362" w:rsidSect="00A46F3F">
          <w:type w:val="continuous"/>
          <w:pgSz w:w="23820" w:h="16840" w:orient="landscape"/>
          <w:pgMar w:top="1580" w:right="1000" w:bottom="1280" w:left="1020" w:header="720" w:footer="720" w:gutter="0"/>
          <w:cols w:num="2" w:space="720" w:equalWidth="0">
            <w:col w:w="13313" w:space="40"/>
            <w:col w:w="8447"/>
          </w:cols>
          <w:noEndnote/>
        </w:sectPr>
      </w:pPr>
    </w:p>
    <w:p w14:paraId="291AF321" w14:textId="77777777" w:rsidR="00960362" w:rsidRDefault="00960362">
      <w:pPr>
        <w:pStyle w:val="BodyText"/>
        <w:kinsoku w:val="0"/>
        <w:overflowPunct w:val="0"/>
      </w:pPr>
    </w:p>
    <w:p w14:paraId="09EE0EA3" w14:textId="77777777" w:rsidR="00960362" w:rsidRDefault="00960362">
      <w:pPr>
        <w:pStyle w:val="BodyText"/>
        <w:kinsoku w:val="0"/>
        <w:overflowPunct w:val="0"/>
      </w:pPr>
    </w:p>
    <w:p w14:paraId="0CB427EF" w14:textId="77777777" w:rsidR="00960362" w:rsidRDefault="00960362">
      <w:pPr>
        <w:pStyle w:val="BodyText"/>
        <w:kinsoku w:val="0"/>
        <w:overflowPunct w:val="0"/>
      </w:pPr>
    </w:p>
    <w:p w14:paraId="766CAF72" w14:textId="77777777" w:rsidR="00960362" w:rsidRDefault="00960362">
      <w:pPr>
        <w:pStyle w:val="BodyText"/>
        <w:kinsoku w:val="0"/>
        <w:overflowPunct w:val="0"/>
      </w:pPr>
    </w:p>
    <w:p w14:paraId="4293AE63" w14:textId="77777777" w:rsidR="00960362" w:rsidRDefault="00960362">
      <w:pPr>
        <w:pStyle w:val="BodyText"/>
        <w:kinsoku w:val="0"/>
        <w:overflowPunct w:val="0"/>
      </w:pPr>
    </w:p>
    <w:p w14:paraId="3695DD1D" w14:textId="77777777" w:rsidR="00960362" w:rsidRDefault="00960362">
      <w:pPr>
        <w:pStyle w:val="BodyText"/>
        <w:kinsoku w:val="0"/>
        <w:overflowPunct w:val="0"/>
      </w:pPr>
    </w:p>
    <w:p w14:paraId="2E507083" w14:textId="77777777" w:rsidR="00960362" w:rsidRDefault="00960362">
      <w:pPr>
        <w:pStyle w:val="BodyText"/>
        <w:kinsoku w:val="0"/>
        <w:overflowPunct w:val="0"/>
      </w:pPr>
    </w:p>
    <w:p w14:paraId="5EF9164C" w14:textId="77777777" w:rsidR="00960362" w:rsidRDefault="00960362">
      <w:pPr>
        <w:pStyle w:val="BodyText"/>
        <w:kinsoku w:val="0"/>
        <w:overflowPunct w:val="0"/>
      </w:pPr>
    </w:p>
    <w:p w14:paraId="14D9511B" w14:textId="77777777" w:rsidR="00960362" w:rsidRDefault="00960362">
      <w:pPr>
        <w:pStyle w:val="BodyText"/>
        <w:kinsoku w:val="0"/>
        <w:overflowPunct w:val="0"/>
      </w:pPr>
    </w:p>
    <w:p w14:paraId="70093712" w14:textId="77777777" w:rsidR="00960362" w:rsidRDefault="00960362">
      <w:pPr>
        <w:pStyle w:val="BodyText"/>
        <w:kinsoku w:val="0"/>
        <w:overflowPunct w:val="0"/>
      </w:pPr>
    </w:p>
    <w:p w14:paraId="2C92AB92" w14:textId="77777777" w:rsidR="00960362" w:rsidRDefault="00960362">
      <w:pPr>
        <w:pStyle w:val="BodyText"/>
        <w:kinsoku w:val="0"/>
        <w:overflowPunct w:val="0"/>
      </w:pPr>
    </w:p>
    <w:p w14:paraId="11CCC799" w14:textId="77777777" w:rsidR="00960362" w:rsidRDefault="00960362">
      <w:pPr>
        <w:pStyle w:val="BodyText"/>
        <w:kinsoku w:val="0"/>
        <w:overflowPunct w:val="0"/>
      </w:pPr>
    </w:p>
    <w:p w14:paraId="7811FDF6" w14:textId="77777777" w:rsidR="00960362" w:rsidRDefault="00960362">
      <w:pPr>
        <w:pStyle w:val="BodyText"/>
        <w:kinsoku w:val="0"/>
        <w:overflowPunct w:val="0"/>
      </w:pPr>
    </w:p>
    <w:p w14:paraId="6548CE36" w14:textId="77777777" w:rsidR="00960362" w:rsidRDefault="00960362">
      <w:pPr>
        <w:pStyle w:val="BodyText"/>
        <w:kinsoku w:val="0"/>
        <w:overflowPunct w:val="0"/>
        <w:spacing w:before="9"/>
      </w:pPr>
    </w:p>
    <w:p w14:paraId="351BD398" w14:textId="77777777" w:rsidR="00960362" w:rsidRDefault="00960362">
      <w:pPr>
        <w:pStyle w:val="BodyText"/>
        <w:kinsoku w:val="0"/>
        <w:overflowPunct w:val="0"/>
        <w:spacing w:before="59" w:line="285" w:lineRule="auto"/>
        <w:ind w:left="17961" w:right="424"/>
      </w:pPr>
      <w:r>
        <w:t>Harborne Park Road building height as re- vised proposal with ridge and eaves lines</w:t>
      </w:r>
    </w:p>
    <w:p w14:paraId="0791503B" w14:textId="77777777" w:rsidR="00960362" w:rsidRDefault="00960362">
      <w:pPr>
        <w:pStyle w:val="BodyText"/>
        <w:kinsoku w:val="0"/>
        <w:overflowPunct w:val="0"/>
        <w:spacing w:line="285" w:lineRule="auto"/>
        <w:ind w:left="17961"/>
      </w:pPr>
      <w:r>
        <w:t xml:space="preserve">sitting lower than </w:t>
      </w:r>
      <w:proofErr w:type="spellStart"/>
      <w:r>
        <w:t>thos</w:t>
      </w:r>
      <w:proofErr w:type="spellEnd"/>
      <w:r>
        <w:t xml:space="preserve"> of the adjacent corner block and more in keeping with the existing houses opposite.</w:t>
      </w:r>
    </w:p>
    <w:p w14:paraId="6CBF8B06" w14:textId="77777777" w:rsidR="00960362" w:rsidRDefault="00960362">
      <w:pPr>
        <w:pStyle w:val="BodyText"/>
        <w:kinsoku w:val="0"/>
        <w:overflowPunct w:val="0"/>
        <w:spacing w:line="285" w:lineRule="auto"/>
        <w:ind w:left="17961"/>
        <w:sectPr w:rsidR="00960362" w:rsidSect="00A46F3F">
          <w:type w:val="continuous"/>
          <w:pgSz w:w="23820" w:h="16840" w:orient="landscape"/>
          <w:pgMar w:top="1580" w:right="1000" w:bottom="1280" w:left="1020" w:header="720" w:footer="720" w:gutter="0"/>
          <w:cols w:space="720" w:equalWidth="0">
            <w:col w:w="21800"/>
          </w:cols>
          <w:noEndnote/>
        </w:sectPr>
      </w:pPr>
    </w:p>
    <w:p w14:paraId="0B4549BD" w14:textId="70B63AC9" w:rsidR="00960362" w:rsidRDefault="00DF04D8">
      <w:pPr>
        <w:pStyle w:val="BodyText"/>
        <w:kinsoku w:val="0"/>
        <w:overflowPunct w:val="0"/>
      </w:pPr>
      <w:r>
        <w:rPr>
          <w:noProof/>
        </w:rPr>
        <w:lastRenderedPageBreak/>
        <mc:AlternateContent>
          <mc:Choice Requires="wpg">
            <w:drawing>
              <wp:anchor distT="0" distB="0" distL="114300" distR="114300" simplePos="0" relativeHeight="251664384" behindDoc="1" locked="0" layoutInCell="0" allowOverlap="1" wp14:anchorId="6A5B15E9" wp14:editId="50FF1C88">
                <wp:simplePos x="0" y="0"/>
                <wp:positionH relativeFrom="page">
                  <wp:posOffset>0</wp:posOffset>
                </wp:positionH>
                <wp:positionV relativeFrom="page">
                  <wp:posOffset>3793490</wp:posOffset>
                </wp:positionV>
                <wp:extent cx="15119985" cy="5513070"/>
                <wp:effectExtent l="0" t="0" r="0" b="0"/>
                <wp:wrapNone/>
                <wp:docPr id="572816767" name="Group 154" descr="Document Line Space Seperato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9985" cy="5513070"/>
                          <a:chOff x="0" y="5974"/>
                          <a:chExt cx="23811" cy="8682"/>
                        </a:xfrm>
                      </wpg:grpSpPr>
                      <pic:pic xmlns:pic="http://schemas.openxmlformats.org/drawingml/2006/picture">
                        <pic:nvPicPr>
                          <pic:cNvPr id="928584671" name="Picture 155" descr="Document Line / Space Seperator">
                            <a:extLst>
                              <a:ext uri="{C183D7F6-B498-43B3-948B-1728B52AA6E4}">
                                <adec:decorative xmlns:adec="http://schemas.microsoft.com/office/drawing/2017/decorative" val="0"/>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1879" y="7044"/>
                            <a:ext cx="11940" cy="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920173" name="Picture 156" descr="Original Massing_View from Crossroads">
                            <a:extLst>
                              <a:ext uri="{C183D7F6-B498-43B3-948B-1728B52AA6E4}">
                                <adec:decorative xmlns:adec="http://schemas.microsoft.com/office/drawing/2017/decorative" val="0"/>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7044"/>
                            <a:ext cx="11960" cy="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5011471" name="Group 157"/>
                        <wpg:cNvGrpSpPr>
                          <a:grpSpLocks/>
                        </wpg:cNvGrpSpPr>
                        <wpg:grpSpPr bwMode="auto">
                          <a:xfrm>
                            <a:off x="0" y="5974"/>
                            <a:ext cx="23811" cy="8682"/>
                            <a:chOff x="0" y="5974"/>
                            <a:chExt cx="23811" cy="8682"/>
                          </a:xfrm>
                        </wpg:grpSpPr>
                        <wps:wsp>
                          <wps:cNvPr id="1861305377" name="Freeform 158"/>
                          <wps:cNvSpPr>
                            <a:spLocks/>
                          </wps:cNvSpPr>
                          <wps:spPr bwMode="auto">
                            <a:xfrm>
                              <a:off x="0" y="5974"/>
                              <a:ext cx="23811" cy="8682"/>
                            </a:xfrm>
                            <a:custGeom>
                              <a:avLst/>
                              <a:gdLst>
                                <a:gd name="T0" fmla="*/ 1064 w 23811"/>
                                <a:gd name="T1" fmla="*/ 153 h 8682"/>
                                <a:gd name="T2" fmla="*/ 0 w 23811"/>
                                <a:gd name="T3" fmla="*/ 153 h 8682"/>
                                <a:gd name="T4" fmla="*/ 0 w 23811"/>
                                <a:gd name="T5" fmla="*/ 8350 h 8682"/>
                                <a:gd name="T6" fmla="*/ 1064 w 23811"/>
                                <a:gd name="T7" fmla="*/ 8350 h 8682"/>
                                <a:gd name="T8" fmla="*/ 1064 w 23811"/>
                                <a:gd name="T9" fmla="*/ 153 h 8682"/>
                              </a:gdLst>
                              <a:ahLst/>
                              <a:cxnLst>
                                <a:cxn ang="0">
                                  <a:pos x="T0" y="T1"/>
                                </a:cxn>
                                <a:cxn ang="0">
                                  <a:pos x="T2" y="T3"/>
                                </a:cxn>
                                <a:cxn ang="0">
                                  <a:pos x="T4" y="T5"/>
                                </a:cxn>
                                <a:cxn ang="0">
                                  <a:pos x="T6" y="T7"/>
                                </a:cxn>
                                <a:cxn ang="0">
                                  <a:pos x="T8" y="T9"/>
                                </a:cxn>
                              </a:cxnLst>
                              <a:rect l="0" t="0" r="r" b="b"/>
                              <a:pathLst>
                                <a:path w="23811" h="8682">
                                  <a:moveTo>
                                    <a:pt x="1064" y="153"/>
                                  </a:moveTo>
                                  <a:lnTo>
                                    <a:pt x="0" y="153"/>
                                  </a:lnTo>
                                  <a:lnTo>
                                    <a:pt x="0" y="8350"/>
                                  </a:lnTo>
                                  <a:lnTo>
                                    <a:pt x="1064" y="8350"/>
                                  </a:lnTo>
                                  <a:lnTo>
                                    <a:pt x="1064" y="15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5678981" name="Freeform 159"/>
                          <wps:cNvSpPr>
                            <a:spLocks/>
                          </wps:cNvSpPr>
                          <wps:spPr bwMode="auto">
                            <a:xfrm>
                              <a:off x="0" y="5974"/>
                              <a:ext cx="23811" cy="8682"/>
                            </a:xfrm>
                            <a:custGeom>
                              <a:avLst/>
                              <a:gdLst>
                                <a:gd name="T0" fmla="*/ 12694 w 23811"/>
                                <a:gd name="T1" fmla="*/ 484 h 8682"/>
                                <a:gd name="T2" fmla="*/ 11097 w 23811"/>
                                <a:gd name="T3" fmla="*/ 484 h 8682"/>
                                <a:gd name="T4" fmla="*/ 11097 w 23811"/>
                                <a:gd name="T5" fmla="*/ 8681 h 8682"/>
                                <a:gd name="T6" fmla="*/ 12694 w 23811"/>
                                <a:gd name="T7" fmla="*/ 8681 h 8682"/>
                                <a:gd name="T8" fmla="*/ 12694 w 23811"/>
                                <a:gd name="T9" fmla="*/ 484 h 8682"/>
                              </a:gdLst>
                              <a:ahLst/>
                              <a:cxnLst>
                                <a:cxn ang="0">
                                  <a:pos x="T0" y="T1"/>
                                </a:cxn>
                                <a:cxn ang="0">
                                  <a:pos x="T2" y="T3"/>
                                </a:cxn>
                                <a:cxn ang="0">
                                  <a:pos x="T4" y="T5"/>
                                </a:cxn>
                                <a:cxn ang="0">
                                  <a:pos x="T6" y="T7"/>
                                </a:cxn>
                                <a:cxn ang="0">
                                  <a:pos x="T8" y="T9"/>
                                </a:cxn>
                              </a:cxnLst>
                              <a:rect l="0" t="0" r="r" b="b"/>
                              <a:pathLst>
                                <a:path w="23811" h="8682">
                                  <a:moveTo>
                                    <a:pt x="12694" y="484"/>
                                  </a:moveTo>
                                  <a:lnTo>
                                    <a:pt x="11097" y="484"/>
                                  </a:lnTo>
                                  <a:lnTo>
                                    <a:pt x="11097" y="8681"/>
                                  </a:lnTo>
                                  <a:lnTo>
                                    <a:pt x="12694" y="8681"/>
                                  </a:lnTo>
                                  <a:lnTo>
                                    <a:pt x="12694" y="48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346557" name="Freeform 160"/>
                          <wps:cNvSpPr>
                            <a:spLocks/>
                          </wps:cNvSpPr>
                          <wps:spPr bwMode="auto">
                            <a:xfrm>
                              <a:off x="0" y="5974"/>
                              <a:ext cx="23811" cy="8682"/>
                            </a:xfrm>
                            <a:custGeom>
                              <a:avLst/>
                              <a:gdLst>
                                <a:gd name="T0" fmla="*/ 23810 w 23811"/>
                                <a:gd name="T1" fmla="*/ 0 h 8682"/>
                                <a:gd name="T2" fmla="*/ 23008 w 23811"/>
                                <a:gd name="T3" fmla="*/ 0 h 8682"/>
                                <a:gd name="T4" fmla="*/ 23008 w 23811"/>
                                <a:gd name="T5" fmla="*/ 8197 h 8682"/>
                                <a:gd name="T6" fmla="*/ 23810 w 23811"/>
                                <a:gd name="T7" fmla="*/ 8197 h 8682"/>
                                <a:gd name="T8" fmla="*/ 23810 w 23811"/>
                                <a:gd name="T9" fmla="*/ 0 h 8682"/>
                              </a:gdLst>
                              <a:ahLst/>
                              <a:cxnLst>
                                <a:cxn ang="0">
                                  <a:pos x="T0" y="T1"/>
                                </a:cxn>
                                <a:cxn ang="0">
                                  <a:pos x="T2" y="T3"/>
                                </a:cxn>
                                <a:cxn ang="0">
                                  <a:pos x="T4" y="T5"/>
                                </a:cxn>
                                <a:cxn ang="0">
                                  <a:pos x="T6" y="T7"/>
                                </a:cxn>
                                <a:cxn ang="0">
                                  <a:pos x="T8" y="T9"/>
                                </a:cxn>
                              </a:cxnLst>
                              <a:rect l="0" t="0" r="r" b="b"/>
                              <a:pathLst>
                                <a:path w="23811" h="8682">
                                  <a:moveTo>
                                    <a:pt x="23810" y="0"/>
                                  </a:moveTo>
                                  <a:lnTo>
                                    <a:pt x="23008" y="0"/>
                                  </a:lnTo>
                                  <a:lnTo>
                                    <a:pt x="23008" y="8197"/>
                                  </a:lnTo>
                                  <a:lnTo>
                                    <a:pt x="23810" y="8197"/>
                                  </a:lnTo>
                                  <a:lnTo>
                                    <a:pt x="2381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1109565" name="Group 161"/>
                        <wpg:cNvGrpSpPr>
                          <a:grpSpLocks/>
                        </wpg:cNvGrpSpPr>
                        <wpg:grpSpPr bwMode="auto">
                          <a:xfrm>
                            <a:off x="4707" y="8376"/>
                            <a:ext cx="15339" cy="1653"/>
                            <a:chOff x="4707" y="8376"/>
                            <a:chExt cx="15339" cy="1653"/>
                          </a:xfrm>
                        </wpg:grpSpPr>
                        <wps:wsp>
                          <wps:cNvPr id="348901744" name="Freeform 162"/>
                          <wps:cNvSpPr>
                            <a:spLocks/>
                          </wps:cNvSpPr>
                          <wps:spPr bwMode="auto">
                            <a:xfrm>
                              <a:off x="4707" y="8376"/>
                              <a:ext cx="15339" cy="1653"/>
                            </a:xfrm>
                            <a:custGeom>
                              <a:avLst/>
                              <a:gdLst>
                                <a:gd name="T0" fmla="*/ 11867 w 15339"/>
                                <a:gd name="T1" fmla="*/ 413 h 1653"/>
                                <a:gd name="T2" fmla="*/ 12510 w 15339"/>
                                <a:gd name="T3" fmla="*/ 1190 h 1653"/>
                              </a:gdLst>
                              <a:ahLst/>
                              <a:cxnLst>
                                <a:cxn ang="0">
                                  <a:pos x="T0" y="T1"/>
                                </a:cxn>
                                <a:cxn ang="0">
                                  <a:pos x="T2" y="T3"/>
                                </a:cxn>
                              </a:cxnLst>
                              <a:rect l="0" t="0" r="r" b="b"/>
                              <a:pathLst>
                                <a:path w="15339" h="1653">
                                  <a:moveTo>
                                    <a:pt x="11867" y="413"/>
                                  </a:moveTo>
                                  <a:lnTo>
                                    <a:pt x="12510" y="1190"/>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364781" name="Freeform 163"/>
                          <wps:cNvSpPr>
                            <a:spLocks/>
                          </wps:cNvSpPr>
                          <wps:spPr bwMode="auto">
                            <a:xfrm>
                              <a:off x="4707" y="8376"/>
                              <a:ext cx="15339" cy="1653"/>
                            </a:xfrm>
                            <a:custGeom>
                              <a:avLst/>
                              <a:gdLst>
                                <a:gd name="T0" fmla="*/ 15338 w 15339"/>
                                <a:gd name="T1" fmla="*/ 1027 h 1653"/>
                                <a:gd name="T2" fmla="*/ 14480 w 15339"/>
                                <a:gd name="T3" fmla="*/ 1622 h 1653"/>
                              </a:gdLst>
                              <a:ahLst/>
                              <a:cxnLst>
                                <a:cxn ang="0">
                                  <a:pos x="T0" y="T1"/>
                                </a:cxn>
                                <a:cxn ang="0">
                                  <a:pos x="T2" y="T3"/>
                                </a:cxn>
                              </a:cxnLst>
                              <a:rect l="0" t="0" r="r" b="b"/>
                              <a:pathLst>
                                <a:path w="15339" h="1653">
                                  <a:moveTo>
                                    <a:pt x="15338" y="1027"/>
                                  </a:moveTo>
                                  <a:lnTo>
                                    <a:pt x="14480" y="1622"/>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0769918" name="Freeform 164"/>
                          <wps:cNvSpPr>
                            <a:spLocks/>
                          </wps:cNvSpPr>
                          <wps:spPr bwMode="auto">
                            <a:xfrm>
                              <a:off x="4707" y="8376"/>
                              <a:ext cx="15339" cy="1653"/>
                            </a:xfrm>
                            <a:custGeom>
                              <a:avLst/>
                              <a:gdLst>
                                <a:gd name="T0" fmla="*/ 3478 w 15339"/>
                                <a:gd name="T1" fmla="*/ 1057 h 1653"/>
                                <a:gd name="T2" fmla="*/ 2619 w 15339"/>
                                <a:gd name="T3" fmla="*/ 1652 h 1653"/>
                              </a:gdLst>
                              <a:ahLst/>
                              <a:cxnLst>
                                <a:cxn ang="0">
                                  <a:pos x="T0" y="T1"/>
                                </a:cxn>
                                <a:cxn ang="0">
                                  <a:pos x="T2" y="T3"/>
                                </a:cxn>
                              </a:cxnLst>
                              <a:rect l="0" t="0" r="r" b="b"/>
                              <a:pathLst>
                                <a:path w="15339" h="1653">
                                  <a:moveTo>
                                    <a:pt x="3478" y="1057"/>
                                  </a:moveTo>
                                  <a:lnTo>
                                    <a:pt x="2619" y="1652"/>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654255" name="Freeform 165"/>
                          <wps:cNvSpPr>
                            <a:spLocks/>
                          </wps:cNvSpPr>
                          <wps:spPr bwMode="auto">
                            <a:xfrm>
                              <a:off x="4707" y="8376"/>
                              <a:ext cx="15339" cy="1653"/>
                            </a:xfrm>
                            <a:custGeom>
                              <a:avLst/>
                              <a:gdLst>
                                <a:gd name="T0" fmla="*/ 0 w 15339"/>
                                <a:gd name="T1" fmla="*/ 0 h 1653"/>
                                <a:gd name="T2" fmla="*/ 663 w 15339"/>
                                <a:gd name="T3" fmla="*/ 1005 h 1653"/>
                              </a:gdLst>
                              <a:ahLst/>
                              <a:cxnLst>
                                <a:cxn ang="0">
                                  <a:pos x="T0" y="T1"/>
                                </a:cxn>
                                <a:cxn ang="0">
                                  <a:pos x="T2" y="T3"/>
                                </a:cxn>
                              </a:cxnLst>
                              <a:rect l="0" t="0" r="r" b="b"/>
                              <a:pathLst>
                                <a:path w="15339" h="1653">
                                  <a:moveTo>
                                    <a:pt x="0" y="0"/>
                                  </a:moveTo>
                                  <a:lnTo>
                                    <a:pt x="663" y="1005"/>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C54CAF" id="Group 154" o:spid="_x0000_s1026" alt="Document Line Space Seperator" style="position:absolute;margin-left:0;margin-top:298.7pt;width:1190.55pt;height:434.1pt;z-index:-251652096;mso-position-horizontal-relative:page;mso-position-vertical-relative:page" coordorigin=",5974" coordsize="23811,86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Dh0ooHSigAoptFADqKb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H7UUP2ooAfRTaKAHUU2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" o:allowincell="f">
                <v:shape id="Picture 155" o:spid="_x0000_s1027" type="#_x0000_t75" alt="Document Line / Space Seperator" style="position:absolute;left:11879;top:7044;width:11940;height:6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">
                  <v:imagedata r:id="rId39" o:title=" Space Seperator"/>
                </v:shape>
                <v:shape id="Picture 156" o:spid="_x0000_s1028" type="#_x0000_t75" alt="Original Massing_View from Crossroads" style="position:absolute;top:7044;width:11960;height:6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">
                  <v:imagedata r:id="rId40" o:title="Original Massing_View from Crossroads"/>
                </v:shape>
                <v:group id="Group 157" o:spid="_x0000_s1029" style="position:absolute;top:5974;width:23811;height:8682" coordorigin=",5974" coordsize="23811,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">
                  <v:shape id="Freeform 158" o:spid="_x0000_s1030" style="position:absolute;top:5974;width:23811;height:8682;visibility:visible;mso-wrap-style:square;v-text-anchor:top" coordsize="23811,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" path="m1064,153l,153,,8350r1064,l1064,153e" stroked="f">
                    <v:path arrowok="t" o:connecttype="custom" o:connectlocs="1064,153;0,153;0,8350;1064,8350;1064,153" o:connectangles="0,0,0,0,0"/>
                  </v:shape>
                  <v:shape id="Freeform 159" o:spid="_x0000_s1031" style="position:absolute;top:5974;width:23811;height:8682;visibility:visible;mso-wrap-style:square;v-text-anchor:top" coordsize="23811,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" path="m12694,484r-1597,l11097,8681r1597,l12694,484e" stroked="f">
                    <v:path arrowok="t" o:connecttype="custom" o:connectlocs="12694,484;11097,484;11097,8681;12694,8681;12694,484" o:connectangles="0,0,0,0,0"/>
                  </v:shape>
                  <v:shape id="Freeform 160" o:spid="_x0000_s1032" style="position:absolute;top:5974;width:23811;height:8682;visibility:visible;mso-wrap-style:square;v-text-anchor:top" coordsize="23811,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" path="m23810,r-802,l23008,8197r802,l23810,e" stroked="f">
                    <v:path arrowok="t" o:connecttype="custom" o:connectlocs="23810,0;23008,0;23008,8197;23810,8197;23810,0" o:connectangles="0,0,0,0,0"/>
                  </v:shape>
                </v:group>
                <v:group id="Group 161" o:spid="_x0000_s1033" style="position:absolute;left:4707;top:8376;width:15339;height:1653" coordorigin="4707,8376" coordsize="15339,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">
                  <v:shape id="Freeform 162" o:spid="_x0000_s1034" style="position:absolute;left:4707;top:8376;width:15339;height:1653;visibility:visible;mso-wrap-style:square;v-text-anchor:top" coordsize="15339,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" path="m11867,413r643,777e" filled="f" strokecolor="red" strokeweight="3pt">
                    <v:path arrowok="t" o:connecttype="custom" o:connectlocs="11867,413;12510,1190" o:connectangles="0,0"/>
                  </v:shape>
                  <v:shape id="Freeform 163" o:spid="_x0000_s1035" style="position:absolute;left:4707;top:8376;width:15339;height:1653;visibility:visible;mso-wrap-style:square;v-text-anchor:top" coordsize="15339,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" path="m15338,1027r-858,595e" filled="f" strokecolor="red" strokeweight="3pt">
                    <v:path arrowok="t" o:connecttype="custom" o:connectlocs="15338,1027;14480,1622" o:connectangles="0,0"/>
                  </v:shape>
                  <v:shape id="Freeform 164" o:spid="_x0000_s1036" style="position:absolute;left:4707;top:8376;width:15339;height:1653;visibility:visible;mso-wrap-style:square;v-text-anchor:top" coordsize="15339,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" path="m3478,1057r-859,595e" filled="f" strokecolor="red" strokeweight="3pt">
                    <v:path arrowok="t" o:connecttype="custom" o:connectlocs="3478,1057;2619,1652" o:connectangles="0,0"/>
                  </v:shape>
                  <v:shape id="Freeform 165" o:spid="_x0000_s1037" style="position:absolute;left:4707;top:8376;width:15339;height:1653;visibility:visible;mso-wrap-style:square;v-text-anchor:top" coordsize="15339,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" path="m,l663,1005e" filled="f" strokecolor="red" strokeweight="3pt">
                    <v:path arrowok="t" o:connecttype="custom" o:connectlocs="0,0;663,1005" o:connectangles="0,0"/>
                  </v:shape>
                </v:group>
                <w10:wrap anchorx="page" anchory="page"/>
              </v:group>
            </w:pict>
          </mc:Fallback>
        </mc:AlternateContent>
      </w:r>
    </w:p>
    <w:p w14:paraId="7C2A8224" w14:textId="77777777" w:rsidR="00960362" w:rsidRDefault="00960362">
      <w:pPr>
        <w:pStyle w:val="BodyText"/>
        <w:kinsoku w:val="0"/>
        <w:overflowPunct w:val="0"/>
      </w:pPr>
    </w:p>
    <w:p w14:paraId="05CF9EE9" w14:textId="77777777" w:rsidR="00960362" w:rsidRDefault="00960362">
      <w:pPr>
        <w:pStyle w:val="BodyText"/>
        <w:kinsoku w:val="0"/>
        <w:overflowPunct w:val="0"/>
        <w:spacing w:before="10"/>
        <w:rPr>
          <w:sz w:val="17"/>
          <w:szCs w:val="17"/>
        </w:rPr>
      </w:pPr>
    </w:p>
    <w:p w14:paraId="090FFFA1" w14:textId="77777777" w:rsidR="00960362" w:rsidRDefault="00960362">
      <w:pPr>
        <w:pStyle w:val="Heading2"/>
        <w:tabs>
          <w:tab w:val="left" w:pos="12555"/>
        </w:tabs>
        <w:kinsoku w:val="0"/>
        <w:overflowPunct w:val="0"/>
        <w:spacing w:before="59"/>
        <w:ind w:left="11648"/>
        <w:rPr>
          <w:color w:val="B0431E"/>
        </w:rPr>
      </w:pPr>
      <w:r>
        <w:rPr>
          <w:color w:val="B0431E"/>
        </w:rPr>
        <w:t>3.00</w:t>
      </w:r>
      <w:r>
        <w:rPr>
          <w:color w:val="B0431E"/>
        </w:rPr>
        <w:tab/>
        <w:t>Harborne Park</w:t>
      </w:r>
      <w:r>
        <w:rPr>
          <w:color w:val="B0431E"/>
          <w:spacing w:val="-8"/>
        </w:rPr>
        <w:t xml:space="preserve"> </w:t>
      </w:r>
      <w:r>
        <w:rPr>
          <w:color w:val="B0431E"/>
        </w:rPr>
        <w:t>Road</w:t>
      </w:r>
    </w:p>
    <w:p w14:paraId="45CE72B1" w14:textId="77777777" w:rsidR="00960362" w:rsidRDefault="00960362">
      <w:pPr>
        <w:pStyle w:val="ListParagraph"/>
        <w:numPr>
          <w:ilvl w:val="1"/>
          <w:numId w:val="1"/>
        </w:numPr>
        <w:tabs>
          <w:tab w:val="left" w:pos="12556"/>
        </w:tabs>
        <w:kinsoku w:val="0"/>
        <w:overflowPunct w:val="0"/>
        <w:spacing w:line="285" w:lineRule="auto"/>
        <w:rPr>
          <w:sz w:val="20"/>
          <w:szCs w:val="20"/>
        </w:rPr>
      </w:pPr>
      <w:r>
        <w:rPr>
          <w:sz w:val="20"/>
          <w:szCs w:val="20"/>
        </w:rPr>
        <w:t>Comparative</w:t>
      </w:r>
      <w:r>
        <w:rPr>
          <w:spacing w:val="-2"/>
          <w:sz w:val="20"/>
          <w:szCs w:val="20"/>
        </w:rPr>
        <w:t xml:space="preserve"> </w:t>
      </w:r>
      <w:r>
        <w:rPr>
          <w:sz w:val="20"/>
          <w:szCs w:val="20"/>
        </w:rPr>
        <w:t>views</w:t>
      </w:r>
      <w:r>
        <w:rPr>
          <w:spacing w:val="-5"/>
          <w:sz w:val="20"/>
          <w:szCs w:val="20"/>
        </w:rPr>
        <w:t xml:space="preserve"> </w:t>
      </w:r>
      <w:r>
        <w:rPr>
          <w:sz w:val="20"/>
          <w:szCs w:val="20"/>
        </w:rPr>
        <w:t>of</w:t>
      </w:r>
      <w:r>
        <w:rPr>
          <w:spacing w:val="-5"/>
          <w:sz w:val="20"/>
          <w:szCs w:val="20"/>
        </w:rPr>
        <w:t xml:space="preserve"> </w:t>
      </w:r>
      <w:r>
        <w:rPr>
          <w:sz w:val="20"/>
          <w:szCs w:val="20"/>
        </w:rPr>
        <w:t>the</w:t>
      </w:r>
      <w:r>
        <w:rPr>
          <w:spacing w:val="-4"/>
          <w:sz w:val="20"/>
          <w:szCs w:val="20"/>
        </w:rPr>
        <w:t xml:space="preserve"> </w:t>
      </w:r>
      <w:r>
        <w:rPr>
          <w:sz w:val="20"/>
          <w:szCs w:val="20"/>
        </w:rPr>
        <w:t>original</w:t>
      </w:r>
      <w:r>
        <w:rPr>
          <w:spacing w:val="-3"/>
          <w:sz w:val="20"/>
          <w:szCs w:val="20"/>
        </w:rPr>
        <w:t xml:space="preserve"> </w:t>
      </w:r>
      <w:r>
        <w:rPr>
          <w:sz w:val="20"/>
          <w:szCs w:val="20"/>
        </w:rPr>
        <w:t>massing</w:t>
      </w:r>
      <w:r>
        <w:rPr>
          <w:spacing w:val="-3"/>
          <w:sz w:val="20"/>
          <w:szCs w:val="20"/>
        </w:rPr>
        <w:t xml:space="preserve"> </w:t>
      </w:r>
      <w:r>
        <w:rPr>
          <w:sz w:val="20"/>
          <w:szCs w:val="20"/>
        </w:rPr>
        <w:t>proposed</w:t>
      </w:r>
      <w:r>
        <w:rPr>
          <w:spacing w:val="-3"/>
          <w:sz w:val="20"/>
          <w:szCs w:val="20"/>
        </w:rPr>
        <w:t xml:space="preserve"> </w:t>
      </w:r>
      <w:r>
        <w:rPr>
          <w:sz w:val="20"/>
          <w:szCs w:val="20"/>
        </w:rPr>
        <w:t>in</w:t>
      </w:r>
      <w:r>
        <w:rPr>
          <w:spacing w:val="-2"/>
          <w:sz w:val="20"/>
          <w:szCs w:val="20"/>
        </w:rPr>
        <w:t xml:space="preserve"> </w:t>
      </w:r>
      <w:r>
        <w:rPr>
          <w:sz w:val="20"/>
          <w:szCs w:val="20"/>
        </w:rPr>
        <w:t>the</w:t>
      </w:r>
      <w:r>
        <w:rPr>
          <w:spacing w:val="-4"/>
          <w:sz w:val="20"/>
          <w:szCs w:val="20"/>
        </w:rPr>
        <w:t xml:space="preserve"> </w:t>
      </w:r>
      <w:r>
        <w:rPr>
          <w:sz w:val="20"/>
          <w:szCs w:val="20"/>
        </w:rPr>
        <w:t>application</w:t>
      </w:r>
      <w:r>
        <w:rPr>
          <w:spacing w:val="-3"/>
          <w:sz w:val="20"/>
          <w:szCs w:val="20"/>
        </w:rPr>
        <w:t xml:space="preserve"> </w:t>
      </w:r>
      <w:r>
        <w:rPr>
          <w:sz w:val="20"/>
          <w:szCs w:val="20"/>
        </w:rPr>
        <w:t>on</w:t>
      </w:r>
      <w:r>
        <w:rPr>
          <w:spacing w:val="-3"/>
          <w:sz w:val="20"/>
          <w:szCs w:val="20"/>
        </w:rPr>
        <w:t xml:space="preserve"> </w:t>
      </w:r>
      <w:r>
        <w:rPr>
          <w:sz w:val="20"/>
          <w:szCs w:val="20"/>
        </w:rPr>
        <w:t>the</w:t>
      </w:r>
      <w:r>
        <w:rPr>
          <w:spacing w:val="-4"/>
          <w:sz w:val="20"/>
          <w:szCs w:val="20"/>
        </w:rPr>
        <w:t xml:space="preserve"> </w:t>
      </w:r>
      <w:r>
        <w:rPr>
          <w:sz w:val="20"/>
          <w:szCs w:val="20"/>
        </w:rPr>
        <w:t>left</w:t>
      </w:r>
      <w:r>
        <w:rPr>
          <w:spacing w:val="-3"/>
          <w:sz w:val="20"/>
          <w:szCs w:val="20"/>
        </w:rPr>
        <w:t xml:space="preserve"> </w:t>
      </w:r>
      <w:r>
        <w:rPr>
          <w:sz w:val="20"/>
          <w:szCs w:val="20"/>
        </w:rPr>
        <w:t>and</w:t>
      </w:r>
      <w:r>
        <w:rPr>
          <w:spacing w:val="-3"/>
          <w:sz w:val="20"/>
          <w:szCs w:val="20"/>
        </w:rPr>
        <w:t xml:space="preserve"> </w:t>
      </w:r>
      <w:r>
        <w:rPr>
          <w:sz w:val="20"/>
          <w:szCs w:val="20"/>
        </w:rPr>
        <w:t>the</w:t>
      </w:r>
      <w:r>
        <w:rPr>
          <w:spacing w:val="-4"/>
          <w:sz w:val="20"/>
          <w:szCs w:val="20"/>
        </w:rPr>
        <w:t xml:space="preserve"> </w:t>
      </w:r>
      <w:r>
        <w:rPr>
          <w:sz w:val="20"/>
          <w:szCs w:val="20"/>
        </w:rPr>
        <w:t>revised</w:t>
      </w:r>
      <w:r>
        <w:rPr>
          <w:spacing w:val="-3"/>
          <w:sz w:val="20"/>
          <w:szCs w:val="20"/>
        </w:rPr>
        <w:t xml:space="preserve"> </w:t>
      </w:r>
      <w:r>
        <w:rPr>
          <w:sz w:val="20"/>
          <w:szCs w:val="20"/>
        </w:rPr>
        <w:t>proposed massing on the</w:t>
      </w:r>
      <w:r>
        <w:rPr>
          <w:spacing w:val="-3"/>
          <w:sz w:val="20"/>
          <w:szCs w:val="20"/>
        </w:rPr>
        <w:t xml:space="preserve"> </w:t>
      </w:r>
      <w:r>
        <w:rPr>
          <w:sz w:val="20"/>
          <w:szCs w:val="20"/>
        </w:rPr>
        <w:t>right.</w:t>
      </w:r>
    </w:p>
    <w:p w14:paraId="1C12DAC7" w14:textId="77777777" w:rsidR="00960362" w:rsidRDefault="00960362">
      <w:pPr>
        <w:pStyle w:val="ListParagraph"/>
        <w:numPr>
          <w:ilvl w:val="1"/>
          <w:numId w:val="1"/>
        </w:numPr>
        <w:tabs>
          <w:tab w:val="left" w:pos="12556"/>
        </w:tabs>
        <w:kinsoku w:val="0"/>
        <w:overflowPunct w:val="0"/>
        <w:spacing w:before="120" w:line="285" w:lineRule="auto"/>
        <w:ind w:right="626"/>
        <w:rPr>
          <w:sz w:val="20"/>
          <w:szCs w:val="20"/>
        </w:rPr>
      </w:pPr>
      <w:r>
        <w:rPr>
          <w:sz w:val="20"/>
          <w:szCs w:val="20"/>
        </w:rPr>
        <w:t>Projecting bay windows within the proposed also reduced in height with overall massing but retaining the rhythm</w:t>
      </w:r>
      <w:r>
        <w:rPr>
          <w:spacing w:val="-4"/>
          <w:sz w:val="20"/>
          <w:szCs w:val="20"/>
        </w:rPr>
        <w:t xml:space="preserve"> </w:t>
      </w:r>
      <w:r>
        <w:rPr>
          <w:sz w:val="20"/>
          <w:szCs w:val="20"/>
        </w:rPr>
        <w:t>along</w:t>
      </w:r>
      <w:r>
        <w:rPr>
          <w:spacing w:val="-4"/>
          <w:sz w:val="20"/>
          <w:szCs w:val="20"/>
        </w:rPr>
        <w:t xml:space="preserve"> </w:t>
      </w:r>
      <w:r>
        <w:rPr>
          <w:sz w:val="20"/>
          <w:szCs w:val="20"/>
        </w:rPr>
        <w:t>the</w:t>
      </w:r>
      <w:r>
        <w:rPr>
          <w:spacing w:val="-4"/>
          <w:sz w:val="20"/>
          <w:szCs w:val="20"/>
        </w:rPr>
        <w:t xml:space="preserve"> </w:t>
      </w:r>
      <w:r>
        <w:rPr>
          <w:sz w:val="20"/>
          <w:szCs w:val="20"/>
        </w:rPr>
        <w:t>street</w:t>
      </w:r>
      <w:r>
        <w:rPr>
          <w:spacing w:val="-3"/>
          <w:sz w:val="20"/>
          <w:szCs w:val="20"/>
        </w:rPr>
        <w:t xml:space="preserve"> </w:t>
      </w:r>
      <w:r>
        <w:rPr>
          <w:sz w:val="20"/>
          <w:szCs w:val="20"/>
        </w:rPr>
        <w:t>frontage</w:t>
      </w:r>
      <w:r>
        <w:rPr>
          <w:spacing w:val="-4"/>
          <w:sz w:val="20"/>
          <w:szCs w:val="20"/>
        </w:rPr>
        <w:t xml:space="preserve"> </w:t>
      </w:r>
      <w:r>
        <w:rPr>
          <w:sz w:val="20"/>
          <w:szCs w:val="20"/>
        </w:rPr>
        <w:t>reflecting</w:t>
      </w:r>
      <w:r>
        <w:rPr>
          <w:spacing w:val="-4"/>
          <w:sz w:val="20"/>
          <w:szCs w:val="20"/>
        </w:rPr>
        <w:t xml:space="preserve"> </w:t>
      </w:r>
      <w:r>
        <w:rPr>
          <w:sz w:val="20"/>
          <w:szCs w:val="20"/>
        </w:rPr>
        <w:t>the</w:t>
      </w:r>
      <w:r>
        <w:rPr>
          <w:spacing w:val="-2"/>
          <w:sz w:val="20"/>
          <w:szCs w:val="20"/>
        </w:rPr>
        <w:t xml:space="preserve"> </w:t>
      </w:r>
      <w:r>
        <w:rPr>
          <w:sz w:val="20"/>
          <w:szCs w:val="20"/>
        </w:rPr>
        <w:t>similar</w:t>
      </w:r>
      <w:r>
        <w:rPr>
          <w:spacing w:val="-3"/>
          <w:sz w:val="20"/>
          <w:szCs w:val="20"/>
        </w:rPr>
        <w:t xml:space="preserve"> </w:t>
      </w:r>
      <w:r>
        <w:rPr>
          <w:sz w:val="20"/>
          <w:szCs w:val="20"/>
        </w:rPr>
        <w:t>arrangement</w:t>
      </w:r>
      <w:r>
        <w:rPr>
          <w:spacing w:val="-3"/>
          <w:sz w:val="20"/>
          <w:szCs w:val="20"/>
        </w:rPr>
        <w:t xml:space="preserve"> </w:t>
      </w:r>
      <w:r>
        <w:rPr>
          <w:sz w:val="20"/>
          <w:szCs w:val="20"/>
        </w:rPr>
        <w:t>seen</w:t>
      </w:r>
      <w:r>
        <w:rPr>
          <w:spacing w:val="-3"/>
          <w:sz w:val="20"/>
          <w:szCs w:val="20"/>
        </w:rPr>
        <w:t xml:space="preserve"> </w:t>
      </w:r>
      <w:r>
        <w:rPr>
          <w:sz w:val="20"/>
          <w:szCs w:val="20"/>
        </w:rPr>
        <w:t>in</w:t>
      </w:r>
      <w:r>
        <w:rPr>
          <w:spacing w:val="-2"/>
          <w:sz w:val="20"/>
          <w:szCs w:val="20"/>
        </w:rPr>
        <w:t xml:space="preserve"> </w:t>
      </w:r>
      <w:r>
        <w:rPr>
          <w:sz w:val="20"/>
          <w:szCs w:val="20"/>
        </w:rPr>
        <w:t>the</w:t>
      </w:r>
      <w:r>
        <w:rPr>
          <w:spacing w:val="-4"/>
          <w:sz w:val="20"/>
          <w:szCs w:val="20"/>
        </w:rPr>
        <w:t xml:space="preserve"> </w:t>
      </w:r>
      <w:r>
        <w:rPr>
          <w:sz w:val="20"/>
          <w:szCs w:val="20"/>
        </w:rPr>
        <w:t>existing</w:t>
      </w:r>
      <w:r>
        <w:rPr>
          <w:spacing w:val="-1"/>
          <w:sz w:val="20"/>
          <w:szCs w:val="20"/>
        </w:rPr>
        <w:t xml:space="preserve"> </w:t>
      </w:r>
      <w:r>
        <w:rPr>
          <w:sz w:val="20"/>
          <w:szCs w:val="20"/>
        </w:rPr>
        <w:t>building</w:t>
      </w:r>
      <w:r>
        <w:rPr>
          <w:spacing w:val="-4"/>
          <w:sz w:val="20"/>
          <w:szCs w:val="20"/>
        </w:rPr>
        <w:t xml:space="preserve"> </w:t>
      </w:r>
      <w:r>
        <w:rPr>
          <w:sz w:val="20"/>
          <w:szCs w:val="20"/>
        </w:rPr>
        <w:t>opposite.</w:t>
      </w:r>
    </w:p>
    <w:p w14:paraId="1A5FBC0B" w14:textId="77777777" w:rsidR="00960362" w:rsidRDefault="00960362">
      <w:pPr>
        <w:pStyle w:val="BodyText"/>
        <w:kinsoku w:val="0"/>
        <w:overflowPunct w:val="0"/>
      </w:pPr>
    </w:p>
    <w:p w14:paraId="65BDAADD" w14:textId="77777777" w:rsidR="00960362" w:rsidRDefault="00960362">
      <w:pPr>
        <w:pStyle w:val="BodyText"/>
        <w:kinsoku w:val="0"/>
        <w:overflowPunct w:val="0"/>
      </w:pPr>
    </w:p>
    <w:p w14:paraId="3850DB51" w14:textId="77777777" w:rsidR="00960362" w:rsidRDefault="00960362">
      <w:pPr>
        <w:pStyle w:val="BodyText"/>
        <w:kinsoku w:val="0"/>
        <w:overflowPunct w:val="0"/>
      </w:pPr>
    </w:p>
    <w:p w14:paraId="10FA9602" w14:textId="77777777" w:rsidR="00960362" w:rsidRDefault="00960362">
      <w:pPr>
        <w:pStyle w:val="BodyText"/>
        <w:kinsoku w:val="0"/>
        <w:overflowPunct w:val="0"/>
      </w:pPr>
    </w:p>
    <w:p w14:paraId="78598D8F" w14:textId="77777777" w:rsidR="00960362" w:rsidRDefault="00960362">
      <w:pPr>
        <w:pStyle w:val="BodyText"/>
        <w:kinsoku w:val="0"/>
        <w:overflowPunct w:val="0"/>
      </w:pPr>
    </w:p>
    <w:p w14:paraId="1E98A80E" w14:textId="77777777" w:rsidR="00960362" w:rsidRDefault="00960362">
      <w:pPr>
        <w:pStyle w:val="BodyText"/>
        <w:kinsoku w:val="0"/>
        <w:overflowPunct w:val="0"/>
      </w:pPr>
    </w:p>
    <w:p w14:paraId="6173D35C" w14:textId="77777777" w:rsidR="00960362" w:rsidRDefault="00960362">
      <w:pPr>
        <w:pStyle w:val="BodyText"/>
        <w:kinsoku w:val="0"/>
        <w:overflowPunct w:val="0"/>
      </w:pPr>
    </w:p>
    <w:p w14:paraId="33806C0E" w14:textId="77777777" w:rsidR="00960362" w:rsidRDefault="00960362">
      <w:pPr>
        <w:pStyle w:val="BodyText"/>
        <w:kinsoku w:val="0"/>
        <w:overflowPunct w:val="0"/>
      </w:pPr>
    </w:p>
    <w:p w14:paraId="60BE23AF" w14:textId="77777777" w:rsidR="00960362" w:rsidRDefault="00960362">
      <w:pPr>
        <w:pStyle w:val="BodyText"/>
        <w:kinsoku w:val="0"/>
        <w:overflowPunct w:val="0"/>
      </w:pPr>
    </w:p>
    <w:p w14:paraId="796BDF2A" w14:textId="77777777" w:rsidR="00960362" w:rsidRDefault="00960362">
      <w:pPr>
        <w:pStyle w:val="BodyText"/>
        <w:kinsoku w:val="0"/>
        <w:overflowPunct w:val="0"/>
      </w:pPr>
    </w:p>
    <w:p w14:paraId="3A5D525B" w14:textId="77777777" w:rsidR="00960362" w:rsidRDefault="00960362">
      <w:pPr>
        <w:pStyle w:val="BodyText"/>
        <w:kinsoku w:val="0"/>
        <w:overflowPunct w:val="0"/>
      </w:pPr>
    </w:p>
    <w:p w14:paraId="292D4FE4" w14:textId="77777777" w:rsidR="00960362" w:rsidRDefault="00960362">
      <w:pPr>
        <w:pStyle w:val="BodyText"/>
        <w:kinsoku w:val="0"/>
        <w:overflowPunct w:val="0"/>
      </w:pPr>
    </w:p>
    <w:p w14:paraId="4A5EA7B5" w14:textId="77777777" w:rsidR="00960362" w:rsidRDefault="00960362">
      <w:pPr>
        <w:pStyle w:val="BodyText"/>
        <w:kinsoku w:val="0"/>
        <w:overflowPunct w:val="0"/>
      </w:pPr>
    </w:p>
    <w:p w14:paraId="2C54A857" w14:textId="77777777" w:rsidR="00960362" w:rsidRDefault="00960362">
      <w:pPr>
        <w:pStyle w:val="BodyText"/>
        <w:kinsoku w:val="0"/>
        <w:overflowPunct w:val="0"/>
      </w:pPr>
    </w:p>
    <w:p w14:paraId="46CAE66D" w14:textId="77777777" w:rsidR="00960362" w:rsidRDefault="00960362">
      <w:pPr>
        <w:pStyle w:val="BodyText"/>
        <w:kinsoku w:val="0"/>
        <w:overflowPunct w:val="0"/>
      </w:pPr>
    </w:p>
    <w:p w14:paraId="70F6AEC0" w14:textId="77777777" w:rsidR="00960362" w:rsidRDefault="00960362">
      <w:pPr>
        <w:pStyle w:val="BodyText"/>
        <w:kinsoku w:val="0"/>
        <w:overflowPunct w:val="0"/>
      </w:pPr>
    </w:p>
    <w:p w14:paraId="429ADCB5" w14:textId="77777777" w:rsidR="00960362" w:rsidRDefault="00960362">
      <w:pPr>
        <w:pStyle w:val="BodyText"/>
        <w:kinsoku w:val="0"/>
        <w:overflowPunct w:val="0"/>
      </w:pPr>
    </w:p>
    <w:p w14:paraId="4A11E764" w14:textId="77777777" w:rsidR="00960362" w:rsidRDefault="00960362">
      <w:pPr>
        <w:pStyle w:val="BodyText"/>
        <w:kinsoku w:val="0"/>
        <w:overflowPunct w:val="0"/>
      </w:pPr>
    </w:p>
    <w:p w14:paraId="2BE6C6CA" w14:textId="77777777" w:rsidR="00960362" w:rsidRDefault="00960362">
      <w:pPr>
        <w:pStyle w:val="BodyText"/>
        <w:kinsoku w:val="0"/>
        <w:overflowPunct w:val="0"/>
      </w:pPr>
    </w:p>
    <w:p w14:paraId="4F64F698" w14:textId="77777777" w:rsidR="00960362" w:rsidRDefault="00960362">
      <w:pPr>
        <w:pStyle w:val="BodyText"/>
        <w:kinsoku w:val="0"/>
        <w:overflowPunct w:val="0"/>
      </w:pPr>
    </w:p>
    <w:p w14:paraId="6F54FC6F" w14:textId="77777777" w:rsidR="00960362" w:rsidRDefault="00960362">
      <w:pPr>
        <w:pStyle w:val="BodyText"/>
        <w:kinsoku w:val="0"/>
        <w:overflowPunct w:val="0"/>
      </w:pPr>
    </w:p>
    <w:p w14:paraId="2A6518A6" w14:textId="77777777" w:rsidR="00960362" w:rsidRDefault="00960362">
      <w:pPr>
        <w:pStyle w:val="BodyText"/>
        <w:kinsoku w:val="0"/>
        <w:overflowPunct w:val="0"/>
      </w:pPr>
    </w:p>
    <w:p w14:paraId="036F688F" w14:textId="77777777" w:rsidR="00960362" w:rsidRDefault="00960362">
      <w:pPr>
        <w:pStyle w:val="BodyText"/>
        <w:kinsoku w:val="0"/>
        <w:overflowPunct w:val="0"/>
      </w:pPr>
    </w:p>
    <w:p w14:paraId="640AD7AA" w14:textId="77777777" w:rsidR="00960362" w:rsidRDefault="00960362">
      <w:pPr>
        <w:pStyle w:val="BodyText"/>
        <w:kinsoku w:val="0"/>
        <w:overflowPunct w:val="0"/>
      </w:pPr>
    </w:p>
    <w:p w14:paraId="0F008AEC" w14:textId="77777777" w:rsidR="00960362" w:rsidRDefault="00960362">
      <w:pPr>
        <w:pStyle w:val="BodyText"/>
        <w:kinsoku w:val="0"/>
        <w:overflowPunct w:val="0"/>
      </w:pPr>
    </w:p>
    <w:p w14:paraId="22DE445F" w14:textId="77777777" w:rsidR="00960362" w:rsidRDefault="00960362">
      <w:pPr>
        <w:pStyle w:val="BodyText"/>
        <w:kinsoku w:val="0"/>
        <w:overflowPunct w:val="0"/>
      </w:pPr>
    </w:p>
    <w:p w14:paraId="43F1B2AC" w14:textId="77777777" w:rsidR="00960362" w:rsidRDefault="00960362">
      <w:pPr>
        <w:pStyle w:val="BodyText"/>
        <w:kinsoku w:val="0"/>
        <w:overflowPunct w:val="0"/>
      </w:pPr>
    </w:p>
    <w:p w14:paraId="2A60593C" w14:textId="77777777" w:rsidR="00960362" w:rsidRDefault="00960362">
      <w:pPr>
        <w:pStyle w:val="BodyText"/>
        <w:kinsoku w:val="0"/>
        <w:overflowPunct w:val="0"/>
      </w:pPr>
    </w:p>
    <w:p w14:paraId="4D4C2A16" w14:textId="77777777" w:rsidR="00960362" w:rsidRDefault="00960362">
      <w:pPr>
        <w:pStyle w:val="BodyText"/>
        <w:kinsoku w:val="0"/>
        <w:overflowPunct w:val="0"/>
      </w:pPr>
    </w:p>
    <w:p w14:paraId="7DF77F48" w14:textId="77777777" w:rsidR="00960362" w:rsidRDefault="00960362">
      <w:pPr>
        <w:pStyle w:val="BodyText"/>
        <w:kinsoku w:val="0"/>
        <w:overflowPunct w:val="0"/>
      </w:pPr>
    </w:p>
    <w:p w14:paraId="1ADADF93" w14:textId="77777777" w:rsidR="00960362" w:rsidRDefault="00960362">
      <w:pPr>
        <w:pStyle w:val="BodyText"/>
        <w:kinsoku w:val="0"/>
        <w:overflowPunct w:val="0"/>
      </w:pPr>
    </w:p>
    <w:p w14:paraId="59BFCBF7" w14:textId="77777777" w:rsidR="00960362" w:rsidRDefault="00960362">
      <w:pPr>
        <w:pStyle w:val="BodyText"/>
        <w:kinsoku w:val="0"/>
        <w:overflowPunct w:val="0"/>
      </w:pPr>
    </w:p>
    <w:p w14:paraId="2E009A19" w14:textId="77777777" w:rsidR="00960362" w:rsidRDefault="00960362">
      <w:pPr>
        <w:pStyle w:val="BodyText"/>
        <w:kinsoku w:val="0"/>
        <w:overflowPunct w:val="0"/>
      </w:pPr>
    </w:p>
    <w:p w14:paraId="682482FA" w14:textId="77777777" w:rsidR="00960362" w:rsidRDefault="00960362">
      <w:pPr>
        <w:pStyle w:val="BodyText"/>
        <w:kinsoku w:val="0"/>
        <w:overflowPunct w:val="0"/>
      </w:pPr>
    </w:p>
    <w:p w14:paraId="5BC19F1D" w14:textId="77777777" w:rsidR="00960362" w:rsidRDefault="00960362">
      <w:pPr>
        <w:pStyle w:val="BodyText"/>
        <w:kinsoku w:val="0"/>
        <w:overflowPunct w:val="0"/>
      </w:pPr>
    </w:p>
    <w:p w14:paraId="2E0203C3" w14:textId="77777777" w:rsidR="00960362" w:rsidRDefault="00960362">
      <w:pPr>
        <w:pStyle w:val="BodyText"/>
        <w:kinsoku w:val="0"/>
        <w:overflowPunct w:val="0"/>
      </w:pPr>
    </w:p>
    <w:p w14:paraId="1E571CB8" w14:textId="77777777" w:rsidR="00960362" w:rsidRDefault="00960362">
      <w:pPr>
        <w:pStyle w:val="BodyText"/>
        <w:kinsoku w:val="0"/>
        <w:overflowPunct w:val="0"/>
      </w:pPr>
    </w:p>
    <w:p w14:paraId="0EF58042" w14:textId="77777777" w:rsidR="00960362" w:rsidRDefault="00960362">
      <w:pPr>
        <w:pStyle w:val="BodyText"/>
        <w:kinsoku w:val="0"/>
        <w:overflowPunct w:val="0"/>
      </w:pPr>
    </w:p>
    <w:p w14:paraId="7B462D67" w14:textId="77777777" w:rsidR="00960362" w:rsidRDefault="00960362">
      <w:pPr>
        <w:pStyle w:val="BodyText"/>
        <w:kinsoku w:val="0"/>
        <w:overflowPunct w:val="0"/>
      </w:pPr>
    </w:p>
    <w:p w14:paraId="4E48C8EB" w14:textId="77777777" w:rsidR="00960362" w:rsidRDefault="00960362">
      <w:pPr>
        <w:pStyle w:val="BodyText"/>
        <w:kinsoku w:val="0"/>
        <w:overflowPunct w:val="0"/>
      </w:pPr>
    </w:p>
    <w:p w14:paraId="5950CCFD" w14:textId="77777777" w:rsidR="00960362" w:rsidRDefault="00960362">
      <w:pPr>
        <w:pStyle w:val="BodyText"/>
        <w:kinsoku w:val="0"/>
        <w:overflowPunct w:val="0"/>
      </w:pPr>
    </w:p>
    <w:p w14:paraId="0BD4FC27" w14:textId="77777777" w:rsidR="00960362" w:rsidRDefault="00960362">
      <w:pPr>
        <w:pStyle w:val="BodyText"/>
        <w:kinsoku w:val="0"/>
        <w:overflowPunct w:val="0"/>
      </w:pPr>
    </w:p>
    <w:p w14:paraId="04DA0969" w14:textId="77777777" w:rsidR="00960362" w:rsidRDefault="00960362">
      <w:pPr>
        <w:pStyle w:val="BodyText"/>
        <w:kinsoku w:val="0"/>
        <w:overflowPunct w:val="0"/>
      </w:pPr>
    </w:p>
    <w:p w14:paraId="3BA7BF30" w14:textId="77777777" w:rsidR="00960362" w:rsidRDefault="00960362">
      <w:pPr>
        <w:pStyle w:val="BodyText"/>
        <w:tabs>
          <w:tab w:val="left" w:pos="11365"/>
        </w:tabs>
        <w:kinsoku w:val="0"/>
        <w:overflowPunct w:val="0"/>
        <w:spacing w:before="159"/>
        <w:ind w:left="100"/>
        <w:rPr>
          <w:b/>
          <w:bCs/>
          <w:sz w:val="18"/>
          <w:szCs w:val="18"/>
        </w:rPr>
      </w:pPr>
      <w:r>
        <w:rPr>
          <w:b/>
          <w:bCs/>
          <w:sz w:val="18"/>
          <w:szCs w:val="18"/>
        </w:rPr>
        <w:t xml:space="preserve">Original </w:t>
      </w:r>
      <w:proofErr w:type="spellStart"/>
      <w:r>
        <w:rPr>
          <w:b/>
          <w:bCs/>
          <w:sz w:val="18"/>
          <w:szCs w:val="18"/>
        </w:rPr>
        <w:t>Massing_View</w:t>
      </w:r>
      <w:proofErr w:type="spellEnd"/>
      <w:r>
        <w:rPr>
          <w:b/>
          <w:bCs/>
          <w:spacing w:val="-7"/>
          <w:sz w:val="18"/>
          <w:szCs w:val="18"/>
        </w:rPr>
        <w:t xml:space="preserve"> </w:t>
      </w:r>
      <w:r>
        <w:rPr>
          <w:b/>
          <w:bCs/>
          <w:sz w:val="18"/>
          <w:szCs w:val="18"/>
        </w:rPr>
        <w:t>from</w:t>
      </w:r>
      <w:r>
        <w:rPr>
          <w:b/>
          <w:bCs/>
          <w:spacing w:val="-3"/>
          <w:sz w:val="18"/>
          <w:szCs w:val="18"/>
        </w:rPr>
        <w:t xml:space="preserve"> </w:t>
      </w:r>
      <w:r>
        <w:rPr>
          <w:b/>
          <w:bCs/>
          <w:sz w:val="18"/>
          <w:szCs w:val="18"/>
        </w:rPr>
        <w:t>Crossroads</w:t>
      </w:r>
      <w:r>
        <w:rPr>
          <w:b/>
          <w:bCs/>
          <w:sz w:val="18"/>
          <w:szCs w:val="18"/>
        </w:rPr>
        <w:tab/>
        <w:t xml:space="preserve">Reduced </w:t>
      </w:r>
      <w:proofErr w:type="spellStart"/>
      <w:r>
        <w:rPr>
          <w:b/>
          <w:bCs/>
          <w:sz w:val="18"/>
          <w:szCs w:val="18"/>
        </w:rPr>
        <w:t>Massing_View</w:t>
      </w:r>
      <w:proofErr w:type="spellEnd"/>
      <w:r>
        <w:rPr>
          <w:b/>
          <w:bCs/>
          <w:sz w:val="18"/>
          <w:szCs w:val="18"/>
        </w:rPr>
        <w:t xml:space="preserve"> from</w:t>
      </w:r>
      <w:r>
        <w:rPr>
          <w:b/>
          <w:bCs/>
          <w:spacing w:val="-3"/>
          <w:sz w:val="18"/>
          <w:szCs w:val="18"/>
        </w:rPr>
        <w:t xml:space="preserve"> </w:t>
      </w:r>
      <w:proofErr w:type="gramStart"/>
      <w:r>
        <w:rPr>
          <w:b/>
          <w:bCs/>
          <w:sz w:val="18"/>
          <w:szCs w:val="18"/>
        </w:rPr>
        <w:t>crossroads</w:t>
      </w:r>
      <w:proofErr w:type="gramEnd"/>
    </w:p>
    <w:sectPr w:rsidR="00960362">
      <w:headerReference w:type="default" r:id="rId41"/>
      <w:footerReference w:type="even" r:id="rId42"/>
      <w:footerReference w:type="default" r:id="rId43"/>
      <w:footerReference w:type="first" r:id="rId44"/>
      <w:pgSz w:w="23820" w:h="16840" w:orient="landscape"/>
      <w:pgMar w:top="1580" w:right="1000" w:bottom="1460" w:left="1020" w:header="0" w:footer="126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C6817" w14:textId="77777777" w:rsidR="00A46F3F" w:rsidRDefault="00A46F3F">
      <w:r>
        <w:separator/>
      </w:r>
    </w:p>
  </w:endnote>
  <w:endnote w:type="continuationSeparator" w:id="0">
    <w:p w14:paraId="085C79F9" w14:textId="77777777" w:rsidR="00A46F3F" w:rsidRDefault="00A46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727F2" w14:textId="5128C6FC" w:rsidR="00F80F0D" w:rsidRDefault="00F80F0D">
    <w:pPr>
      <w:pStyle w:val="Footer"/>
    </w:pPr>
    <w:r>
      <w:rPr>
        <w:noProof/>
      </w:rPr>
      <mc:AlternateContent>
        <mc:Choice Requires="wps">
          <w:drawing>
            <wp:anchor distT="0" distB="0" distL="0" distR="0" simplePos="0" relativeHeight="251685888" behindDoc="0" locked="0" layoutInCell="1" allowOverlap="1" wp14:anchorId="24669DD2" wp14:editId="5420F6F4">
              <wp:simplePos x="635" y="635"/>
              <wp:positionH relativeFrom="page">
                <wp:align>center</wp:align>
              </wp:positionH>
              <wp:positionV relativeFrom="page">
                <wp:align>bottom</wp:align>
              </wp:positionV>
              <wp:extent cx="443865" cy="443865"/>
              <wp:effectExtent l="0" t="0" r="16510" b="0"/>
              <wp:wrapNone/>
              <wp:docPr id="494853261"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015E6A" w14:textId="5E8FE44B" w:rsidR="00F80F0D" w:rsidRPr="00F80F0D" w:rsidRDefault="00F80F0D" w:rsidP="00F80F0D">
                          <w:pPr>
                            <w:rPr>
                              <w:rFonts w:eastAsia="Calibri"/>
                              <w:noProof/>
                              <w:color w:val="000000"/>
                              <w:sz w:val="20"/>
                              <w:szCs w:val="20"/>
                            </w:rPr>
                          </w:pPr>
                          <w:r w:rsidRPr="00F80F0D">
                            <w:rPr>
                              <w:rFonts w:eastAsia="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669DD2" id="_x0000_t202" coordsize="21600,21600" o:spt="202" path="m,l,21600r21600,l21600,xe">
              <v:stroke joinstyle="miter"/>
              <v:path gradientshapeok="t" o:connecttype="rect"/>
            </v:shapetype>
            <v:shape id="Text Box 2" o:spid="_x0000_s1140" type="#_x0000_t202" alt="OFFICIAL" style="position:absolute;margin-left:0;margin-top:0;width:34.95pt;height:34.95pt;z-index:2516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3E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2P1iar+C+oRTORgW7i3ftFh7y3x4YQ43jIOgasMz&#10;HlJBV1IYESUNuB9/s8d4JB69lHSomJIalDQl6pvBhURxTcBNoEpgfpc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eCDcQ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5B015E6A" w14:textId="5E8FE44B" w:rsidR="00F80F0D" w:rsidRPr="00F80F0D" w:rsidRDefault="00F80F0D" w:rsidP="00F80F0D">
                    <w:pPr>
                      <w:rPr>
                        <w:rFonts w:eastAsia="Calibri"/>
                        <w:noProof/>
                        <w:color w:val="000000"/>
                        <w:sz w:val="20"/>
                        <w:szCs w:val="20"/>
                      </w:rPr>
                    </w:pPr>
                    <w:r w:rsidRPr="00F80F0D">
                      <w:rPr>
                        <w:rFonts w:eastAsia="Calibri"/>
                        <w:noProof/>
                        <w:color w:val="000000"/>
                        <w:sz w:val="20"/>
                        <w:szCs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C49A3" w14:textId="7D1A9BDA" w:rsidR="00F80F0D" w:rsidRDefault="00F80F0D">
    <w:pPr>
      <w:pStyle w:val="Footer"/>
    </w:pPr>
    <w:r>
      <w:rPr>
        <w:noProof/>
      </w:rPr>
      <mc:AlternateContent>
        <mc:Choice Requires="wps">
          <w:drawing>
            <wp:anchor distT="0" distB="0" distL="0" distR="0" simplePos="0" relativeHeight="251695104" behindDoc="0" locked="0" layoutInCell="1" allowOverlap="1" wp14:anchorId="00D9EDD0" wp14:editId="7BD18D59">
              <wp:simplePos x="635" y="635"/>
              <wp:positionH relativeFrom="page">
                <wp:align>center</wp:align>
              </wp:positionH>
              <wp:positionV relativeFrom="page">
                <wp:align>bottom</wp:align>
              </wp:positionV>
              <wp:extent cx="443865" cy="443865"/>
              <wp:effectExtent l="0" t="0" r="16510" b="0"/>
              <wp:wrapNone/>
              <wp:docPr id="841295355"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52A2E3" w14:textId="413F8C65" w:rsidR="00F80F0D" w:rsidRPr="00F80F0D" w:rsidRDefault="00F80F0D" w:rsidP="00F80F0D">
                          <w:pPr>
                            <w:rPr>
                              <w:rFonts w:eastAsia="Calibri"/>
                              <w:noProof/>
                              <w:color w:val="000000"/>
                              <w:sz w:val="20"/>
                              <w:szCs w:val="20"/>
                            </w:rPr>
                          </w:pPr>
                          <w:r w:rsidRPr="00F80F0D">
                            <w:rPr>
                              <w:rFonts w:eastAsia="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D9EDD0" id="_x0000_t202" coordsize="21600,21600" o:spt="202" path="m,l,21600r21600,l21600,xe">
              <v:stroke joinstyle="miter"/>
              <v:path gradientshapeok="t" o:connecttype="rect"/>
            </v:shapetype>
            <v:shape id="_x0000_s1159" type="#_x0000_t202" alt="OFFICIAL" style="position:absolute;margin-left:0;margin-top:0;width:34.95pt;height:34.95pt;z-index:2516951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ysDAIAAB0EAAAOAAAAZHJzL2Uyb0RvYy54bWysU01v2zAMvQ/YfxB0X+xka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ufzrzfXV5RwdA0Ys2SXy9b58F2AJhGU1OFWElnsuPGh&#10;Dx1DYi0D60aptBll/jBgzmjJLh1GFLpdR5qqpLP52P4OqhNO5aBfuLd83WDtDfPhmTncMA6Cqg1P&#10;eEgFbUlhQJTU4H7+zR7jkXj0UtKiYkpqUNKUqB8GFxLFNQI3gl0C09v8K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kzPys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1452A2E3" w14:textId="413F8C65" w:rsidR="00F80F0D" w:rsidRPr="00F80F0D" w:rsidRDefault="00F80F0D" w:rsidP="00F80F0D">
                    <w:pPr>
                      <w:rPr>
                        <w:rFonts w:eastAsia="Calibri"/>
                        <w:noProof/>
                        <w:color w:val="000000"/>
                        <w:sz w:val="20"/>
                        <w:szCs w:val="20"/>
                      </w:rPr>
                    </w:pPr>
                    <w:r w:rsidRPr="00F80F0D">
                      <w:rPr>
                        <w:rFonts w:eastAsia="Calibri"/>
                        <w:noProof/>
                        <w:color w:val="000000"/>
                        <w:sz w:val="20"/>
                        <w:szCs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C93D2" w14:textId="7B177819" w:rsidR="00960362" w:rsidRDefault="00F80F0D">
    <w:pPr>
      <w:pStyle w:val="BodyText"/>
      <w:kinsoku w:val="0"/>
      <w:overflowPunct w:val="0"/>
      <w:spacing w:line="14" w:lineRule="auto"/>
      <w:rPr>
        <w:rFonts w:ascii="Times New Roman" w:hAnsi="Times New Roman" w:cs="Times New Roman"/>
      </w:rPr>
    </w:pPr>
    <w:r>
      <w:rPr>
        <w:noProof/>
      </w:rPr>
      <mc:AlternateContent>
        <mc:Choice Requires="wps">
          <w:drawing>
            <wp:anchor distT="0" distB="0" distL="0" distR="0" simplePos="0" relativeHeight="251696128" behindDoc="0" locked="0" layoutInCell="1" allowOverlap="1" wp14:anchorId="4E6753E9" wp14:editId="1FA987D2">
              <wp:simplePos x="635" y="635"/>
              <wp:positionH relativeFrom="page">
                <wp:align>center</wp:align>
              </wp:positionH>
              <wp:positionV relativeFrom="page">
                <wp:align>bottom</wp:align>
              </wp:positionV>
              <wp:extent cx="443865" cy="443865"/>
              <wp:effectExtent l="0" t="0" r="16510" b="0"/>
              <wp:wrapNone/>
              <wp:docPr id="1794409006"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B0B2D5" w14:textId="78C974D6" w:rsidR="00F80F0D" w:rsidRPr="00F80F0D" w:rsidRDefault="00F80F0D" w:rsidP="00F80F0D">
                          <w:pPr>
                            <w:rPr>
                              <w:rFonts w:eastAsia="Calibri"/>
                              <w:noProof/>
                              <w:color w:val="000000"/>
                              <w:sz w:val="20"/>
                              <w:szCs w:val="20"/>
                            </w:rPr>
                          </w:pPr>
                          <w:r w:rsidRPr="00F80F0D">
                            <w:rPr>
                              <w:rFonts w:eastAsia="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6753E9" id="_x0000_t202" coordsize="21600,21600" o:spt="202" path="m,l,21600r21600,l21600,xe">
              <v:stroke joinstyle="miter"/>
              <v:path gradientshapeok="t" o:connecttype="rect"/>
            </v:shapetype>
            <v:shape id="_x0000_s1160" type="#_x0000_t202" alt="OFFICIAL" style="position:absolute;margin-left:0;margin-top:0;width:34.95pt;height:34.95pt;z-index:2516961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06RDAIAAB0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Wfzsf0dVCecykG/cG/5usHaG+bDM3O4YRwEVRue&#10;8JAK2pLCgCipwf38mz3GI/HopaRFxZTUoKQpUT8MLiSKawRuBLsEprf5PE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Jc06R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3FB0B2D5" w14:textId="78C974D6" w:rsidR="00F80F0D" w:rsidRPr="00F80F0D" w:rsidRDefault="00F80F0D" w:rsidP="00F80F0D">
                    <w:pPr>
                      <w:rPr>
                        <w:rFonts w:eastAsia="Calibri"/>
                        <w:noProof/>
                        <w:color w:val="000000"/>
                        <w:sz w:val="20"/>
                        <w:szCs w:val="20"/>
                      </w:rPr>
                    </w:pPr>
                    <w:r w:rsidRPr="00F80F0D">
                      <w:rPr>
                        <w:rFonts w:eastAsia="Calibri"/>
                        <w:noProof/>
                        <w:color w:val="000000"/>
                        <w:sz w:val="20"/>
                        <w:szCs w:val="20"/>
                      </w:rPr>
                      <w:t>OFFICIAL</w:t>
                    </w:r>
                  </w:p>
                </w:txbxContent>
              </v:textbox>
              <w10:wrap anchorx="page" anchory="page"/>
            </v:shape>
          </w:pict>
        </mc:Fallback>
      </mc:AlternateContent>
    </w:r>
    <w:r w:rsidR="00DF04D8">
      <w:rPr>
        <w:noProof/>
      </w:rPr>
      <mc:AlternateContent>
        <mc:Choice Requires="wps">
          <w:drawing>
            <wp:anchor distT="0" distB="0" distL="114300" distR="114300" simplePos="0" relativeHeight="251677696" behindDoc="1" locked="0" layoutInCell="0" allowOverlap="1" wp14:anchorId="0FCB86AB" wp14:editId="79CB2D28">
              <wp:simplePos x="0" y="0"/>
              <wp:positionH relativeFrom="page">
                <wp:posOffset>14428470</wp:posOffset>
              </wp:positionH>
              <wp:positionV relativeFrom="page">
                <wp:posOffset>9773285</wp:posOffset>
              </wp:positionV>
              <wp:extent cx="673100" cy="622300"/>
              <wp:effectExtent l="0" t="0" r="0" b="0"/>
              <wp:wrapNone/>
              <wp:docPr id="201286428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9AE4D" w14:textId="63791C50" w:rsidR="00960362" w:rsidRDefault="00DF04D8">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297FAF" wp14:editId="30C3D2C2">
                                <wp:extent cx="673100" cy="622300"/>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100" cy="622300"/>
                                        </a:xfrm>
                                        <a:prstGeom prst="rect">
                                          <a:avLst/>
                                        </a:prstGeom>
                                        <a:noFill/>
                                        <a:ln>
                                          <a:noFill/>
                                        </a:ln>
                                      </pic:spPr>
                                    </pic:pic>
                                  </a:graphicData>
                                </a:graphic>
                              </wp:inline>
                            </w:drawing>
                          </w:r>
                        </w:p>
                        <w:p w14:paraId="6100A666" w14:textId="77777777" w:rsidR="00960362" w:rsidRDefault="00960362">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B86AB" id="Rectangle 14" o:spid="_x0000_s1161" style="position:absolute;margin-left:1136.1pt;margin-top:769.55pt;width:53pt;height:49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" o:allowincell="f" filled="f" stroked="f">
              <v:textbox inset="0,0,0,0">
                <w:txbxContent>
                  <w:p w14:paraId="53D9AE4D" w14:textId="63791C50" w:rsidR="00960362" w:rsidRDefault="00DF04D8">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297FAF" wp14:editId="30C3D2C2">
                          <wp:extent cx="673100" cy="622300"/>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100" cy="622300"/>
                                  </a:xfrm>
                                  <a:prstGeom prst="rect">
                                    <a:avLst/>
                                  </a:prstGeom>
                                  <a:noFill/>
                                  <a:ln>
                                    <a:noFill/>
                                  </a:ln>
                                </pic:spPr>
                              </pic:pic>
                            </a:graphicData>
                          </a:graphic>
                        </wp:inline>
                      </w:drawing>
                    </w:r>
                  </w:p>
                  <w:p w14:paraId="6100A666" w14:textId="77777777" w:rsidR="00960362" w:rsidRDefault="00960362">
                    <w:pPr>
                      <w:rPr>
                        <w:rFonts w:ascii="Times New Roman" w:hAnsi="Times New Roman" w:cs="Times New Roman"/>
                        <w:sz w:val="24"/>
                        <w:szCs w:val="24"/>
                      </w:rPr>
                    </w:pPr>
                  </w:p>
                </w:txbxContent>
              </v:textbox>
              <w10:wrap anchorx="page" anchory="page"/>
            </v:rect>
          </w:pict>
        </mc:Fallback>
      </mc:AlternateContent>
    </w:r>
    <w:r w:rsidR="00DF04D8">
      <w:rPr>
        <w:noProof/>
      </w:rPr>
      <mc:AlternateContent>
        <mc:Choice Requires="wps">
          <w:drawing>
            <wp:anchor distT="0" distB="0" distL="114300" distR="114300" simplePos="0" relativeHeight="251678720" behindDoc="1" locked="0" layoutInCell="0" allowOverlap="1" wp14:anchorId="0DF9F7C9" wp14:editId="1629F995">
              <wp:simplePos x="0" y="0"/>
              <wp:positionH relativeFrom="page">
                <wp:posOffset>7559040</wp:posOffset>
              </wp:positionH>
              <wp:positionV relativeFrom="page">
                <wp:posOffset>9762490</wp:posOffset>
              </wp:positionV>
              <wp:extent cx="12700" cy="563245"/>
              <wp:effectExtent l="0" t="0" r="0" b="0"/>
              <wp:wrapNone/>
              <wp:docPr id="1691808058"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63245"/>
                      </a:xfrm>
                      <a:custGeom>
                        <a:avLst/>
                        <a:gdLst>
                          <a:gd name="T0" fmla="*/ 0 w 20"/>
                          <a:gd name="T1" fmla="*/ 886 h 887"/>
                          <a:gd name="T2" fmla="*/ 0 w 20"/>
                          <a:gd name="T3" fmla="*/ 0 h 887"/>
                        </a:gdLst>
                        <a:ahLst/>
                        <a:cxnLst>
                          <a:cxn ang="0">
                            <a:pos x="T0" y="T1"/>
                          </a:cxn>
                          <a:cxn ang="0">
                            <a:pos x="T2" y="T3"/>
                          </a:cxn>
                        </a:cxnLst>
                        <a:rect l="0" t="0" r="r" b="b"/>
                        <a:pathLst>
                          <a:path w="20" h="887">
                            <a:moveTo>
                              <a:pt x="0" y="886"/>
                            </a:move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04B7C3" id="Freeform 15"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2pt,813pt,595.2pt,768.7pt" coordsize="20,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" o:allowincell="f" filled="f" strokeweight="2pt">
              <v:path arrowok="t" o:connecttype="custom" o:connectlocs="0,562610;0,0" o:connectangles="0,0"/>
              <w10:wrap anchorx="page" anchory="page"/>
            </v:polyline>
          </w:pict>
        </mc:Fallback>
      </mc:AlternateContent>
    </w:r>
    <w:r w:rsidR="00DF04D8">
      <w:rPr>
        <w:noProof/>
      </w:rPr>
      <mc:AlternateContent>
        <mc:Choice Requires="wps">
          <w:drawing>
            <wp:anchor distT="0" distB="0" distL="114300" distR="114300" simplePos="0" relativeHeight="251679744" behindDoc="1" locked="0" layoutInCell="0" allowOverlap="1" wp14:anchorId="49A38D32" wp14:editId="1BEB59BF">
              <wp:simplePos x="0" y="0"/>
              <wp:positionH relativeFrom="page">
                <wp:posOffset>7705725</wp:posOffset>
              </wp:positionH>
              <wp:positionV relativeFrom="page">
                <wp:posOffset>9803765</wp:posOffset>
              </wp:positionV>
              <wp:extent cx="5580380" cy="438150"/>
              <wp:effectExtent l="0" t="0" r="0" b="0"/>
              <wp:wrapNone/>
              <wp:docPr id="73481349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15ED2" w14:textId="77777777" w:rsidR="00960362" w:rsidRDefault="00960362">
                          <w:pPr>
                            <w:pStyle w:val="BodyText"/>
                            <w:kinsoku w:val="0"/>
                            <w:overflowPunct w:val="0"/>
                            <w:spacing w:line="345" w:lineRule="exact"/>
                            <w:ind w:left="20"/>
                            <w:rPr>
                              <w:b/>
                              <w:bCs/>
                              <w:sz w:val="32"/>
                              <w:szCs w:val="32"/>
                            </w:rPr>
                          </w:pPr>
                          <w:r>
                            <w:rPr>
                              <w:b/>
                              <w:bCs/>
                              <w:sz w:val="32"/>
                              <w:szCs w:val="32"/>
                            </w:rPr>
                            <w:t>2022/06737/PA</w:t>
                          </w:r>
                          <w:r>
                            <w:rPr>
                              <w:b/>
                              <w:bCs/>
                              <w:spacing w:val="-7"/>
                              <w:sz w:val="32"/>
                              <w:szCs w:val="32"/>
                            </w:rPr>
                            <w:t xml:space="preserve"> </w:t>
                          </w:r>
                          <w:r>
                            <w:rPr>
                              <w:b/>
                              <w:bCs/>
                              <w:sz w:val="32"/>
                              <w:szCs w:val="32"/>
                            </w:rPr>
                            <w:t>334-340</w:t>
                          </w:r>
                          <w:r>
                            <w:rPr>
                              <w:b/>
                              <w:bCs/>
                              <w:spacing w:val="-8"/>
                              <w:sz w:val="32"/>
                              <w:szCs w:val="32"/>
                            </w:rPr>
                            <w:t xml:space="preserve"> </w:t>
                          </w:r>
                          <w:r>
                            <w:rPr>
                              <w:b/>
                              <w:bCs/>
                              <w:sz w:val="32"/>
                              <w:szCs w:val="32"/>
                            </w:rPr>
                            <w:t>High</w:t>
                          </w:r>
                          <w:r>
                            <w:rPr>
                              <w:b/>
                              <w:bCs/>
                              <w:spacing w:val="-7"/>
                              <w:sz w:val="32"/>
                              <w:szCs w:val="32"/>
                            </w:rPr>
                            <w:t xml:space="preserve"> </w:t>
                          </w:r>
                          <w:r>
                            <w:rPr>
                              <w:b/>
                              <w:bCs/>
                              <w:sz w:val="32"/>
                              <w:szCs w:val="32"/>
                            </w:rPr>
                            <w:t>Street</w:t>
                          </w:r>
                          <w:r>
                            <w:rPr>
                              <w:b/>
                              <w:bCs/>
                              <w:spacing w:val="-6"/>
                              <w:sz w:val="32"/>
                              <w:szCs w:val="32"/>
                            </w:rPr>
                            <w:t xml:space="preserve"> </w:t>
                          </w:r>
                          <w:r>
                            <w:rPr>
                              <w:b/>
                              <w:bCs/>
                              <w:sz w:val="32"/>
                              <w:szCs w:val="32"/>
                            </w:rPr>
                            <w:t>and</w:t>
                          </w:r>
                          <w:r>
                            <w:rPr>
                              <w:b/>
                              <w:bCs/>
                              <w:spacing w:val="-6"/>
                              <w:sz w:val="32"/>
                              <w:szCs w:val="32"/>
                            </w:rPr>
                            <w:t xml:space="preserve"> </w:t>
                          </w:r>
                          <w:r>
                            <w:rPr>
                              <w:b/>
                              <w:bCs/>
                              <w:sz w:val="32"/>
                              <w:szCs w:val="32"/>
                            </w:rPr>
                            <w:t>8-22</w:t>
                          </w:r>
                          <w:r>
                            <w:rPr>
                              <w:b/>
                              <w:bCs/>
                              <w:spacing w:val="-9"/>
                              <w:sz w:val="32"/>
                              <w:szCs w:val="32"/>
                            </w:rPr>
                            <w:t xml:space="preserve"> </w:t>
                          </w:r>
                          <w:r>
                            <w:rPr>
                              <w:b/>
                              <w:bCs/>
                              <w:sz w:val="32"/>
                              <w:szCs w:val="32"/>
                            </w:rPr>
                            <w:t>Harborne</w:t>
                          </w:r>
                          <w:r>
                            <w:rPr>
                              <w:b/>
                              <w:bCs/>
                              <w:spacing w:val="-8"/>
                              <w:sz w:val="32"/>
                              <w:szCs w:val="32"/>
                            </w:rPr>
                            <w:t xml:space="preserve"> </w:t>
                          </w:r>
                          <w:r>
                            <w:rPr>
                              <w:b/>
                              <w:bCs/>
                              <w:sz w:val="32"/>
                              <w:szCs w:val="32"/>
                            </w:rPr>
                            <w:t>Park</w:t>
                          </w:r>
                          <w:r>
                            <w:rPr>
                              <w:b/>
                              <w:bCs/>
                              <w:spacing w:val="-5"/>
                              <w:sz w:val="32"/>
                              <w:szCs w:val="32"/>
                            </w:rPr>
                            <w:t xml:space="preserve"> </w:t>
                          </w:r>
                          <w:r>
                            <w:rPr>
                              <w:b/>
                              <w:bCs/>
                              <w:sz w:val="32"/>
                              <w:szCs w:val="32"/>
                            </w:rPr>
                            <w:t>Road</w:t>
                          </w:r>
                        </w:p>
                        <w:p w14:paraId="63DF5ECD" w14:textId="77777777" w:rsidR="00960362" w:rsidRDefault="00960362">
                          <w:pPr>
                            <w:pStyle w:val="BodyText"/>
                            <w:kinsoku w:val="0"/>
                            <w:overflowPunct w:val="0"/>
                            <w:spacing w:before="36"/>
                            <w:ind w:left="20"/>
                            <w:rPr>
                              <w:sz w:val="24"/>
                              <w:szCs w:val="24"/>
                            </w:rPr>
                          </w:pPr>
                          <w:r>
                            <w:rPr>
                              <w:sz w:val="24"/>
                              <w:szCs w:val="24"/>
                            </w:rPr>
                            <w:t>844-D5A-00-XX-RP-A-0007-Revised_Massing_Proposal-A3-P01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38D32" id="Text Box 16" o:spid="_x0000_s1162" type="#_x0000_t202" style="position:absolute;margin-left:606.75pt;margin-top:771.95pt;width:439.4pt;height:34.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" o:allowincell="f" filled="f" stroked="f">
              <v:textbox inset="0,0,0,0">
                <w:txbxContent>
                  <w:p w14:paraId="21415ED2" w14:textId="77777777" w:rsidR="00960362" w:rsidRDefault="00960362">
                    <w:pPr>
                      <w:pStyle w:val="BodyText"/>
                      <w:kinsoku w:val="0"/>
                      <w:overflowPunct w:val="0"/>
                      <w:spacing w:line="345" w:lineRule="exact"/>
                      <w:ind w:left="20"/>
                      <w:rPr>
                        <w:b/>
                        <w:bCs/>
                        <w:sz w:val="32"/>
                        <w:szCs w:val="32"/>
                      </w:rPr>
                    </w:pPr>
                    <w:r>
                      <w:rPr>
                        <w:b/>
                        <w:bCs/>
                        <w:sz w:val="32"/>
                        <w:szCs w:val="32"/>
                      </w:rPr>
                      <w:t>2022/06737/PA</w:t>
                    </w:r>
                    <w:r>
                      <w:rPr>
                        <w:b/>
                        <w:bCs/>
                        <w:spacing w:val="-7"/>
                        <w:sz w:val="32"/>
                        <w:szCs w:val="32"/>
                      </w:rPr>
                      <w:t xml:space="preserve"> </w:t>
                    </w:r>
                    <w:r>
                      <w:rPr>
                        <w:b/>
                        <w:bCs/>
                        <w:sz w:val="32"/>
                        <w:szCs w:val="32"/>
                      </w:rPr>
                      <w:t>334-340</w:t>
                    </w:r>
                    <w:r>
                      <w:rPr>
                        <w:b/>
                        <w:bCs/>
                        <w:spacing w:val="-8"/>
                        <w:sz w:val="32"/>
                        <w:szCs w:val="32"/>
                      </w:rPr>
                      <w:t xml:space="preserve"> </w:t>
                    </w:r>
                    <w:r>
                      <w:rPr>
                        <w:b/>
                        <w:bCs/>
                        <w:sz w:val="32"/>
                        <w:szCs w:val="32"/>
                      </w:rPr>
                      <w:t>High</w:t>
                    </w:r>
                    <w:r>
                      <w:rPr>
                        <w:b/>
                        <w:bCs/>
                        <w:spacing w:val="-7"/>
                        <w:sz w:val="32"/>
                        <w:szCs w:val="32"/>
                      </w:rPr>
                      <w:t xml:space="preserve"> </w:t>
                    </w:r>
                    <w:r>
                      <w:rPr>
                        <w:b/>
                        <w:bCs/>
                        <w:sz w:val="32"/>
                        <w:szCs w:val="32"/>
                      </w:rPr>
                      <w:t>Street</w:t>
                    </w:r>
                    <w:r>
                      <w:rPr>
                        <w:b/>
                        <w:bCs/>
                        <w:spacing w:val="-6"/>
                        <w:sz w:val="32"/>
                        <w:szCs w:val="32"/>
                      </w:rPr>
                      <w:t xml:space="preserve"> </w:t>
                    </w:r>
                    <w:r>
                      <w:rPr>
                        <w:b/>
                        <w:bCs/>
                        <w:sz w:val="32"/>
                        <w:szCs w:val="32"/>
                      </w:rPr>
                      <w:t>and</w:t>
                    </w:r>
                    <w:r>
                      <w:rPr>
                        <w:b/>
                        <w:bCs/>
                        <w:spacing w:val="-6"/>
                        <w:sz w:val="32"/>
                        <w:szCs w:val="32"/>
                      </w:rPr>
                      <w:t xml:space="preserve"> </w:t>
                    </w:r>
                    <w:r>
                      <w:rPr>
                        <w:b/>
                        <w:bCs/>
                        <w:sz w:val="32"/>
                        <w:szCs w:val="32"/>
                      </w:rPr>
                      <w:t>8-22</w:t>
                    </w:r>
                    <w:r>
                      <w:rPr>
                        <w:b/>
                        <w:bCs/>
                        <w:spacing w:val="-9"/>
                        <w:sz w:val="32"/>
                        <w:szCs w:val="32"/>
                      </w:rPr>
                      <w:t xml:space="preserve"> </w:t>
                    </w:r>
                    <w:r>
                      <w:rPr>
                        <w:b/>
                        <w:bCs/>
                        <w:sz w:val="32"/>
                        <w:szCs w:val="32"/>
                      </w:rPr>
                      <w:t>Harborne</w:t>
                    </w:r>
                    <w:r>
                      <w:rPr>
                        <w:b/>
                        <w:bCs/>
                        <w:spacing w:val="-8"/>
                        <w:sz w:val="32"/>
                        <w:szCs w:val="32"/>
                      </w:rPr>
                      <w:t xml:space="preserve"> </w:t>
                    </w:r>
                    <w:r>
                      <w:rPr>
                        <w:b/>
                        <w:bCs/>
                        <w:sz w:val="32"/>
                        <w:szCs w:val="32"/>
                      </w:rPr>
                      <w:t>Park</w:t>
                    </w:r>
                    <w:r>
                      <w:rPr>
                        <w:b/>
                        <w:bCs/>
                        <w:spacing w:val="-5"/>
                        <w:sz w:val="32"/>
                        <w:szCs w:val="32"/>
                      </w:rPr>
                      <w:t xml:space="preserve"> </w:t>
                    </w:r>
                    <w:r>
                      <w:rPr>
                        <w:b/>
                        <w:bCs/>
                        <w:sz w:val="32"/>
                        <w:szCs w:val="32"/>
                      </w:rPr>
                      <w:t>Road</w:t>
                    </w:r>
                  </w:p>
                  <w:p w14:paraId="63DF5ECD" w14:textId="77777777" w:rsidR="00960362" w:rsidRDefault="00960362">
                    <w:pPr>
                      <w:pStyle w:val="BodyText"/>
                      <w:kinsoku w:val="0"/>
                      <w:overflowPunct w:val="0"/>
                      <w:spacing w:before="36"/>
                      <w:ind w:left="20"/>
                      <w:rPr>
                        <w:sz w:val="24"/>
                        <w:szCs w:val="24"/>
                      </w:rPr>
                    </w:pPr>
                    <w:r>
                      <w:rPr>
                        <w:sz w:val="24"/>
                        <w:szCs w:val="24"/>
                      </w:rPr>
                      <w:t>844-D5A-00-XX-RP-A-0007-Revised_Massing_Proposal-A3-P01</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CECF6" w14:textId="74BA3C28" w:rsidR="00F80F0D" w:rsidRDefault="00F80F0D">
    <w:pPr>
      <w:pStyle w:val="Footer"/>
    </w:pPr>
    <w:r>
      <w:rPr>
        <w:noProof/>
      </w:rPr>
      <mc:AlternateContent>
        <mc:Choice Requires="wps">
          <w:drawing>
            <wp:anchor distT="0" distB="0" distL="0" distR="0" simplePos="0" relativeHeight="251694080" behindDoc="0" locked="0" layoutInCell="1" allowOverlap="1" wp14:anchorId="27A2CFFB" wp14:editId="445F08DA">
              <wp:simplePos x="635" y="635"/>
              <wp:positionH relativeFrom="page">
                <wp:align>center</wp:align>
              </wp:positionH>
              <wp:positionV relativeFrom="page">
                <wp:align>bottom</wp:align>
              </wp:positionV>
              <wp:extent cx="443865" cy="443865"/>
              <wp:effectExtent l="0" t="0" r="16510" b="0"/>
              <wp:wrapNone/>
              <wp:docPr id="1822008933"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D6695C" w14:textId="2494AA37" w:rsidR="00F80F0D" w:rsidRPr="00F80F0D" w:rsidRDefault="00F80F0D" w:rsidP="00F80F0D">
                          <w:pPr>
                            <w:rPr>
                              <w:rFonts w:eastAsia="Calibri"/>
                              <w:noProof/>
                              <w:color w:val="000000"/>
                              <w:sz w:val="20"/>
                              <w:szCs w:val="20"/>
                            </w:rPr>
                          </w:pPr>
                          <w:r w:rsidRPr="00F80F0D">
                            <w:rPr>
                              <w:rFonts w:eastAsia="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A2CFFB" id="_x0000_t202" coordsize="21600,21600" o:spt="202" path="m,l,21600r21600,l21600,xe">
              <v:stroke joinstyle="miter"/>
              <v:path gradientshapeok="t" o:connecttype="rect"/>
            </v:shapetype>
            <v:shape id="Text Box 10" o:spid="_x0000_s1163" type="#_x0000_t202" alt="OFFICIAL" style="position:absolute;margin-left:0;margin-top:0;width:34.95pt;height:34.95pt;z-index:2516940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EcDAIAAB0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urqf0K6hNO5WBYuLd802LtLfPhhTncMA6Cqg3P&#10;eEgFXUlhRJQ04H78zR7jkXj0UtKhYkpqUNKUqG8GFxLFNQE3gSqB+ef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n8OEc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08D6695C" w14:textId="2494AA37" w:rsidR="00F80F0D" w:rsidRPr="00F80F0D" w:rsidRDefault="00F80F0D" w:rsidP="00F80F0D">
                    <w:pPr>
                      <w:rPr>
                        <w:rFonts w:eastAsia="Calibri"/>
                        <w:noProof/>
                        <w:color w:val="000000"/>
                        <w:sz w:val="20"/>
                        <w:szCs w:val="20"/>
                      </w:rPr>
                    </w:pPr>
                    <w:r w:rsidRPr="00F80F0D">
                      <w:rPr>
                        <w:rFonts w:eastAsia="Calibri"/>
                        <w:noProof/>
                        <w:color w:val="000000"/>
                        <w:sz w:val="20"/>
                        <w:szCs w:val="2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DD07E" w14:textId="4C701A2E" w:rsidR="00F80F0D" w:rsidRDefault="00F80F0D">
    <w:pPr>
      <w:pStyle w:val="Footer"/>
    </w:pPr>
    <w:r>
      <w:rPr>
        <w:noProof/>
      </w:rPr>
      <mc:AlternateContent>
        <mc:Choice Requires="wps">
          <w:drawing>
            <wp:anchor distT="0" distB="0" distL="0" distR="0" simplePos="0" relativeHeight="251698176" behindDoc="0" locked="0" layoutInCell="1" allowOverlap="1" wp14:anchorId="03A93859" wp14:editId="0EF3E30C">
              <wp:simplePos x="635" y="635"/>
              <wp:positionH relativeFrom="page">
                <wp:align>center</wp:align>
              </wp:positionH>
              <wp:positionV relativeFrom="page">
                <wp:align>bottom</wp:align>
              </wp:positionV>
              <wp:extent cx="443865" cy="443865"/>
              <wp:effectExtent l="0" t="0" r="16510" b="0"/>
              <wp:wrapNone/>
              <wp:docPr id="23703779"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A0EB72" w14:textId="71752B2F" w:rsidR="00F80F0D" w:rsidRPr="00F80F0D" w:rsidRDefault="00F80F0D" w:rsidP="00F80F0D">
                          <w:pPr>
                            <w:rPr>
                              <w:rFonts w:eastAsia="Calibri"/>
                              <w:noProof/>
                              <w:color w:val="000000"/>
                              <w:sz w:val="20"/>
                              <w:szCs w:val="20"/>
                            </w:rPr>
                          </w:pPr>
                          <w:r w:rsidRPr="00F80F0D">
                            <w:rPr>
                              <w:rFonts w:eastAsia="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A93859" id="_x0000_t202" coordsize="21600,21600" o:spt="202" path="m,l,21600r21600,l21600,xe">
              <v:stroke joinstyle="miter"/>
              <v:path gradientshapeok="t" o:connecttype="rect"/>
            </v:shapetype>
            <v:shape id="Text Box 14" o:spid="_x0000_s1164" type="#_x0000_t202" alt="OFFICIAL" style="position:absolute;margin-left:0;margin-top:0;width:34.95pt;height:34.95pt;z-index:251698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TDSvq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0DA0EB72" w14:textId="71752B2F" w:rsidR="00F80F0D" w:rsidRPr="00F80F0D" w:rsidRDefault="00F80F0D" w:rsidP="00F80F0D">
                    <w:pPr>
                      <w:rPr>
                        <w:rFonts w:eastAsia="Calibri"/>
                        <w:noProof/>
                        <w:color w:val="000000"/>
                        <w:sz w:val="20"/>
                        <w:szCs w:val="20"/>
                      </w:rPr>
                    </w:pPr>
                    <w:r w:rsidRPr="00F80F0D">
                      <w:rPr>
                        <w:rFonts w:eastAsia="Calibri"/>
                        <w:noProof/>
                        <w:color w:val="000000"/>
                        <w:sz w:val="20"/>
                        <w:szCs w:val="2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6DEAA" w14:textId="42C63A3A" w:rsidR="00960362" w:rsidRDefault="00F80F0D">
    <w:pPr>
      <w:pStyle w:val="BodyText"/>
      <w:kinsoku w:val="0"/>
      <w:overflowPunct w:val="0"/>
      <w:spacing w:line="14" w:lineRule="auto"/>
      <w:rPr>
        <w:rFonts w:ascii="Times New Roman" w:hAnsi="Times New Roman" w:cs="Times New Roman"/>
      </w:rPr>
    </w:pPr>
    <w:r>
      <w:rPr>
        <w:noProof/>
      </w:rPr>
      <mc:AlternateContent>
        <mc:Choice Requires="wps">
          <w:drawing>
            <wp:anchor distT="0" distB="0" distL="0" distR="0" simplePos="0" relativeHeight="251699200" behindDoc="0" locked="0" layoutInCell="1" allowOverlap="1" wp14:anchorId="49B4ADC5" wp14:editId="246875AD">
              <wp:simplePos x="635" y="635"/>
              <wp:positionH relativeFrom="page">
                <wp:align>center</wp:align>
              </wp:positionH>
              <wp:positionV relativeFrom="page">
                <wp:align>bottom</wp:align>
              </wp:positionV>
              <wp:extent cx="443865" cy="443865"/>
              <wp:effectExtent l="0" t="0" r="16510" b="0"/>
              <wp:wrapNone/>
              <wp:docPr id="1042264326"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67D1C7" w14:textId="34E771F2" w:rsidR="00F80F0D" w:rsidRPr="00F80F0D" w:rsidRDefault="00F80F0D" w:rsidP="00F80F0D">
                          <w:pPr>
                            <w:rPr>
                              <w:rFonts w:eastAsia="Calibri"/>
                              <w:noProof/>
                              <w:color w:val="000000"/>
                              <w:sz w:val="20"/>
                              <w:szCs w:val="20"/>
                            </w:rPr>
                          </w:pPr>
                          <w:r w:rsidRPr="00F80F0D">
                            <w:rPr>
                              <w:rFonts w:eastAsia="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B4ADC5" id="_x0000_t202" coordsize="21600,21600" o:spt="202" path="m,l,21600r21600,l21600,xe">
              <v:stroke joinstyle="miter"/>
              <v:path gradientshapeok="t" o:connecttype="rect"/>
            </v:shapetype>
            <v:shape id="Text Box 15" o:spid="_x0000_s1165" type="#_x0000_t202" alt="OFFICIAL" style="position:absolute;margin-left:0;margin-top:0;width:34.95pt;height:34.95pt;z-index:2516992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5zNJs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0767D1C7" w14:textId="34E771F2" w:rsidR="00F80F0D" w:rsidRPr="00F80F0D" w:rsidRDefault="00F80F0D" w:rsidP="00F80F0D">
                    <w:pPr>
                      <w:rPr>
                        <w:rFonts w:eastAsia="Calibri"/>
                        <w:noProof/>
                        <w:color w:val="000000"/>
                        <w:sz w:val="20"/>
                        <w:szCs w:val="20"/>
                      </w:rPr>
                    </w:pPr>
                    <w:r w:rsidRPr="00F80F0D">
                      <w:rPr>
                        <w:rFonts w:eastAsia="Calibri"/>
                        <w:noProof/>
                        <w:color w:val="000000"/>
                        <w:sz w:val="20"/>
                        <w:szCs w:val="20"/>
                      </w:rPr>
                      <w:t>OFFICIAL</w:t>
                    </w:r>
                  </w:p>
                </w:txbxContent>
              </v:textbox>
              <w10:wrap anchorx="page" anchory="page"/>
            </v:shape>
          </w:pict>
        </mc:Fallback>
      </mc:AlternateContent>
    </w:r>
    <w:r w:rsidR="00DF04D8">
      <w:rPr>
        <w:noProof/>
      </w:rPr>
      <mc:AlternateContent>
        <mc:Choice Requires="wps">
          <w:drawing>
            <wp:anchor distT="0" distB="0" distL="114300" distR="114300" simplePos="0" relativeHeight="251681792" behindDoc="1" locked="0" layoutInCell="0" allowOverlap="1" wp14:anchorId="226C9354" wp14:editId="4F20E6A4">
              <wp:simplePos x="0" y="0"/>
              <wp:positionH relativeFrom="page">
                <wp:posOffset>14428470</wp:posOffset>
              </wp:positionH>
              <wp:positionV relativeFrom="page">
                <wp:posOffset>9773285</wp:posOffset>
              </wp:positionV>
              <wp:extent cx="673100" cy="622300"/>
              <wp:effectExtent l="0" t="0" r="0" b="0"/>
              <wp:wrapNone/>
              <wp:docPr id="1930702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16CBD" w14:textId="5FFBF92E" w:rsidR="00960362" w:rsidRDefault="00DF04D8">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143B96" wp14:editId="0AFB2660">
                                <wp:extent cx="673100" cy="6223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100" cy="622300"/>
                                        </a:xfrm>
                                        <a:prstGeom prst="rect">
                                          <a:avLst/>
                                        </a:prstGeom>
                                        <a:noFill/>
                                        <a:ln>
                                          <a:noFill/>
                                        </a:ln>
                                      </pic:spPr>
                                    </pic:pic>
                                  </a:graphicData>
                                </a:graphic>
                              </wp:inline>
                            </w:drawing>
                          </w:r>
                        </w:p>
                        <w:p w14:paraId="13D577B6" w14:textId="77777777" w:rsidR="00960362" w:rsidRDefault="00960362">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C9354" id="Rectangle 17" o:spid="_x0000_s1166" style="position:absolute;margin-left:1136.1pt;margin-top:769.55pt;width:53pt;height:49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" o:allowincell="f" filled="f" stroked="f">
              <v:textbox inset="0,0,0,0">
                <w:txbxContent>
                  <w:p w14:paraId="68A16CBD" w14:textId="5FFBF92E" w:rsidR="00960362" w:rsidRDefault="00DF04D8">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143B96" wp14:editId="0AFB2660">
                          <wp:extent cx="673100" cy="6223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100" cy="622300"/>
                                  </a:xfrm>
                                  <a:prstGeom prst="rect">
                                    <a:avLst/>
                                  </a:prstGeom>
                                  <a:noFill/>
                                  <a:ln>
                                    <a:noFill/>
                                  </a:ln>
                                </pic:spPr>
                              </pic:pic>
                            </a:graphicData>
                          </a:graphic>
                        </wp:inline>
                      </w:drawing>
                    </w:r>
                  </w:p>
                  <w:p w14:paraId="13D577B6" w14:textId="77777777" w:rsidR="00960362" w:rsidRDefault="00960362">
                    <w:pPr>
                      <w:rPr>
                        <w:rFonts w:ascii="Times New Roman" w:hAnsi="Times New Roman" w:cs="Times New Roman"/>
                        <w:sz w:val="24"/>
                        <w:szCs w:val="24"/>
                      </w:rPr>
                    </w:pPr>
                  </w:p>
                </w:txbxContent>
              </v:textbox>
              <w10:wrap anchorx="page" anchory="page"/>
            </v:rect>
          </w:pict>
        </mc:Fallback>
      </mc:AlternateContent>
    </w:r>
    <w:r w:rsidR="00DF04D8">
      <w:rPr>
        <w:noProof/>
      </w:rPr>
      <mc:AlternateContent>
        <mc:Choice Requires="wps">
          <w:drawing>
            <wp:anchor distT="0" distB="0" distL="114300" distR="114300" simplePos="0" relativeHeight="251682816" behindDoc="1" locked="0" layoutInCell="0" allowOverlap="1" wp14:anchorId="3A5CC107" wp14:editId="1BE2407E">
              <wp:simplePos x="0" y="0"/>
              <wp:positionH relativeFrom="page">
                <wp:posOffset>7559040</wp:posOffset>
              </wp:positionH>
              <wp:positionV relativeFrom="page">
                <wp:posOffset>9762490</wp:posOffset>
              </wp:positionV>
              <wp:extent cx="12700" cy="563245"/>
              <wp:effectExtent l="0" t="0" r="0" b="0"/>
              <wp:wrapNone/>
              <wp:docPr id="1168556116"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63245"/>
                      </a:xfrm>
                      <a:custGeom>
                        <a:avLst/>
                        <a:gdLst>
                          <a:gd name="T0" fmla="*/ 0 w 20"/>
                          <a:gd name="T1" fmla="*/ 886 h 887"/>
                          <a:gd name="T2" fmla="*/ 0 w 20"/>
                          <a:gd name="T3" fmla="*/ 0 h 887"/>
                        </a:gdLst>
                        <a:ahLst/>
                        <a:cxnLst>
                          <a:cxn ang="0">
                            <a:pos x="T0" y="T1"/>
                          </a:cxn>
                          <a:cxn ang="0">
                            <a:pos x="T2" y="T3"/>
                          </a:cxn>
                        </a:cxnLst>
                        <a:rect l="0" t="0" r="r" b="b"/>
                        <a:pathLst>
                          <a:path w="20" h="887">
                            <a:moveTo>
                              <a:pt x="0" y="886"/>
                            </a:move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98CB18" id="Freeform 18"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2pt,813pt,595.2pt,768.7pt" coordsize="20,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" o:allowincell="f" filled="f" strokeweight="2pt">
              <v:path arrowok="t" o:connecttype="custom" o:connectlocs="0,562610;0,0" o:connectangles="0,0"/>
              <w10:wrap anchorx="page" anchory="page"/>
            </v:polyline>
          </w:pict>
        </mc:Fallback>
      </mc:AlternateContent>
    </w:r>
    <w:r w:rsidR="00DF04D8">
      <w:rPr>
        <w:noProof/>
      </w:rPr>
      <mc:AlternateContent>
        <mc:Choice Requires="wps">
          <w:drawing>
            <wp:anchor distT="0" distB="0" distL="114300" distR="114300" simplePos="0" relativeHeight="251683840" behindDoc="1" locked="0" layoutInCell="0" allowOverlap="1" wp14:anchorId="1365F646" wp14:editId="13A1A1A1">
              <wp:simplePos x="0" y="0"/>
              <wp:positionH relativeFrom="page">
                <wp:posOffset>7705725</wp:posOffset>
              </wp:positionH>
              <wp:positionV relativeFrom="page">
                <wp:posOffset>9803765</wp:posOffset>
              </wp:positionV>
              <wp:extent cx="5580380" cy="438150"/>
              <wp:effectExtent l="0" t="0" r="0" b="0"/>
              <wp:wrapNone/>
              <wp:docPr id="92468602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0112D" w14:textId="77777777" w:rsidR="00960362" w:rsidRDefault="00960362">
                          <w:pPr>
                            <w:pStyle w:val="BodyText"/>
                            <w:kinsoku w:val="0"/>
                            <w:overflowPunct w:val="0"/>
                            <w:spacing w:line="345" w:lineRule="exact"/>
                            <w:ind w:left="20"/>
                            <w:rPr>
                              <w:b/>
                              <w:bCs/>
                              <w:sz w:val="32"/>
                              <w:szCs w:val="32"/>
                            </w:rPr>
                          </w:pPr>
                          <w:r>
                            <w:rPr>
                              <w:b/>
                              <w:bCs/>
                              <w:sz w:val="32"/>
                              <w:szCs w:val="32"/>
                            </w:rPr>
                            <w:t>2022/06737/PA</w:t>
                          </w:r>
                          <w:r>
                            <w:rPr>
                              <w:b/>
                              <w:bCs/>
                              <w:spacing w:val="-7"/>
                              <w:sz w:val="32"/>
                              <w:szCs w:val="32"/>
                            </w:rPr>
                            <w:t xml:space="preserve"> </w:t>
                          </w:r>
                          <w:r>
                            <w:rPr>
                              <w:b/>
                              <w:bCs/>
                              <w:sz w:val="32"/>
                              <w:szCs w:val="32"/>
                            </w:rPr>
                            <w:t>334-340</w:t>
                          </w:r>
                          <w:r>
                            <w:rPr>
                              <w:b/>
                              <w:bCs/>
                              <w:spacing w:val="-8"/>
                              <w:sz w:val="32"/>
                              <w:szCs w:val="32"/>
                            </w:rPr>
                            <w:t xml:space="preserve"> </w:t>
                          </w:r>
                          <w:r>
                            <w:rPr>
                              <w:b/>
                              <w:bCs/>
                              <w:sz w:val="32"/>
                              <w:szCs w:val="32"/>
                            </w:rPr>
                            <w:t>High</w:t>
                          </w:r>
                          <w:r>
                            <w:rPr>
                              <w:b/>
                              <w:bCs/>
                              <w:spacing w:val="-7"/>
                              <w:sz w:val="32"/>
                              <w:szCs w:val="32"/>
                            </w:rPr>
                            <w:t xml:space="preserve"> </w:t>
                          </w:r>
                          <w:r>
                            <w:rPr>
                              <w:b/>
                              <w:bCs/>
                              <w:sz w:val="32"/>
                              <w:szCs w:val="32"/>
                            </w:rPr>
                            <w:t>Street</w:t>
                          </w:r>
                          <w:r>
                            <w:rPr>
                              <w:b/>
                              <w:bCs/>
                              <w:spacing w:val="-6"/>
                              <w:sz w:val="32"/>
                              <w:szCs w:val="32"/>
                            </w:rPr>
                            <w:t xml:space="preserve"> </w:t>
                          </w:r>
                          <w:r>
                            <w:rPr>
                              <w:b/>
                              <w:bCs/>
                              <w:sz w:val="32"/>
                              <w:szCs w:val="32"/>
                            </w:rPr>
                            <w:t>and</w:t>
                          </w:r>
                          <w:r>
                            <w:rPr>
                              <w:b/>
                              <w:bCs/>
                              <w:spacing w:val="-6"/>
                              <w:sz w:val="32"/>
                              <w:szCs w:val="32"/>
                            </w:rPr>
                            <w:t xml:space="preserve"> </w:t>
                          </w:r>
                          <w:r>
                            <w:rPr>
                              <w:b/>
                              <w:bCs/>
                              <w:sz w:val="32"/>
                              <w:szCs w:val="32"/>
                            </w:rPr>
                            <w:t>8-22</w:t>
                          </w:r>
                          <w:r>
                            <w:rPr>
                              <w:b/>
                              <w:bCs/>
                              <w:spacing w:val="-9"/>
                              <w:sz w:val="32"/>
                              <w:szCs w:val="32"/>
                            </w:rPr>
                            <w:t xml:space="preserve"> </w:t>
                          </w:r>
                          <w:r>
                            <w:rPr>
                              <w:b/>
                              <w:bCs/>
                              <w:sz w:val="32"/>
                              <w:szCs w:val="32"/>
                            </w:rPr>
                            <w:t>Harborne</w:t>
                          </w:r>
                          <w:r>
                            <w:rPr>
                              <w:b/>
                              <w:bCs/>
                              <w:spacing w:val="-8"/>
                              <w:sz w:val="32"/>
                              <w:szCs w:val="32"/>
                            </w:rPr>
                            <w:t xml:space="preserve"> </w:t>
                          </w:r>
                          <w:r>
                            <w:rPr>
                              <w:b/>
                              <w:bCs/>
                              <w:sz w:val="32"/>
                              <w:szCs w:val="32"/>
                            </w:rPr>
                            <w:t>Park</w:t>
                          </w:r>
                          <w:r>
                            <w:rPr>
                              <w:b/>
                              <w:bCs/>
                              <w:spacing w:val="-5"/>
                              <w:sz w:val="32"/>
                              <w:szCs w:val="32"/>
                            </w:rPr>
                            <w:t xml:space="preserve"> </w:t>
                          </w:r>
                          <w:r>
                            <w:rPr>
                              <w:b/>
                              <w:bCs/>
                              <w:sz w:val="32"/>
                              <w:szCs w:val="32"/>
                            </w:rPr>
                            <w:t>Road</w:t>
                          </w:r>
                        </w:p>
                        <w:p w14:paraId="31FFDF43" w14:textId="77777777" w:rsidR="00960362" w:rsidRDefault="00960362">
                          <w:pPr>
                            <w:pStyle w:val="BodyText"/>
                            <w:kinsoku w:val="0"/>
                            <w:overflowPunct w:val="0"/>
                            <w:spacing w:before="36"/>
                            <w:ind w:left="20"/>
                            <w:rPr>
                              <w:sz w:val="24"/>
                              <w:szCs w:val="24"/>
                            </w:rPr>
                          </w:pPr>
                          <w:r>
                            <w:rPr>
                              <w:sz w:val="24"/>
                              <w:szCs w:val="24"/>
                            </w:rPr>
                            <w:t>844-D5A-00-XX-RP-A-0007-Revised_Massing_Proposal-A3-P01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5F646" id="Text Box 19" o:spid="_x0000_s1167" type="#_x0000_t202" style="position:absolute;margin-left:606.75pt;margin-top:771.95pt;width:439.4pt;height:34.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" o:allowincell="f" filled="f" stroked="f">
              <v:textbox inset="0,0,0,0">
                <w:txbxContent>
                  <w:p w14:paraId="5FE0112D" w14:textId="77777777" w:rsidR="00960362" w:rsidRDefault="00960362">
                    <w:pPr>
                      <w:pStyle w:val="BodyText"/>
                      <w:kinsoku w:val="0"/>
                      <w:overflowPunct w:val="0"/>
                      <w:spacing w:line="345" w:lineRule="exact"/>
                      <w:ind w:left="20"/>
                      <w:rPr>
                        <w:b/>
                        <w:bCs/>
                        <w:sz w:val="32"/>
                        <w:szCs w:val="32"/>
                      </w:rPr>
                    </w:pPr>
                    <w:r>
                      <w:rPr>
                        <w:b/>
                        <w:bCs/>
                        <w:sz w:val="32"/>
                        <w:szCs w:val="32"/>
                      </w:rPr>
                      <w:t>2022/06737/PA</w:t>
                    </w:r>
                    <w:r>
                      <w:rPr>
                        <w:b/>
                        <w:bCs/>
                        <w:spacing w:val="-7"/>
                        <w:sz w:val="32"/>
                        <w:szCs w:val="32"/>
                      </w:rPr>
                      <w:t xml:space="preserve"> </w:t>
                    </w:r>
                    <w:r>
                      <w:rPr>
                        <w:b/>
                        <w:bCs/>
                        <w:sz w:val="32"/>
                        <w:szCs w:val="32"/>
                      </w:rPr>
                      <w:t>334-340</w:t>
                    </w:r>
                    <w:r>
                      <w:rPr>
                        <w:b/>
                        <w:bCs/>
                        <w:spacing w:val="-8"/>
                        <w:sz w:val="32"/>
                        <w:szCs w:val="32"/>
                      </w:rPr>
                      <w:t xml:space="preserve"> </w:t>
                    </w:r>
                    <w:r>
                      <w:rPr>
                        <w:b/>
                        <w:bCs/>
                        <w:sz w:val="32"/>
                        <w:szCs w:val="32"/>
                      </w:rPr>
                      <w:t>High</w:t>
                    </w:r>
                    <w:r>
                      <w:rPr>
                        <w:b/>
                        <w:bCs/>
                        <w:spacing w:val="-7"/>
                        <w:sz w:val="32"/>
                        <w:szCs w:val="32"/>
                      </w:rPr>
                      <w:t xml:space="preserve"> </w:t>
                    </w:r>
                    <w:r>
                      <w:rPr>
                        <w:b/>
                        <w:bCs/>
                        <w:sz w:val="32"/>
                        <w:szCs w:val="32"/>
                      </w:rPr>
                      <w:t>Street</w:t>
                    </w:r>
                    <w:r>
                      <w:rPr>
                        <w:b/>
                        <w:bCs/>
                        <w:spacing w:val="-6"/>
                        <w:sz w:val="32"/>
                        <w:szCs w:val="32"/>
                      </w:rPr>
                      <w:t xml:space="preserve"> </w:t>
                    </w:r>
                    <w:r>
                      <w:rPr>
                        <w:b/>
                        <w:bCs/>
                        <w:sz w:val="32"/>
                        <w:szCs w:val="32"/>
                      </w:rPr>
                      <w:t>and</w:t>
                    </w:r>
                    <w:r>
                      <w:rPr>
                        <w:b/>
                        <w:bCs/>
                        <w:spacing w:val="-6"/>
                        <w:sz w:val="32"/>
                        <w:szCs w:val="32"/>
                      </w:rPr>
                      <w:t xml:space="preserve"> </w:t>
                    </w:r>
                    <w:r>
                      <w:rPr>
                        <w:b/>
                        <w:bCs/>
                        <w:sz w:val="32"/>
                        <w:szCs w:val="32"/>
                      </w:rPr>
                      <w:t>8-22</w:t>
                    </w:r>
                    <w:r>
                      <w:rPr>
                        <w:b/>
                        <w:bCs/>
                        <w:spacing w:val="-9"/>
                        <w:sz w:val="32"/>
                        <w:szCs w:val="32"/>
                      </w:rPr>
                      <w:t xml:space="preserve"> </w:t>
                    </w:r>
                    <w:r>
                      <w:rPr>
                        <w:b/>
                        <w:bCs/>
                        <w:sz w:val="32"/>
                        <w:szCs w:val="32"/>
                      </w:rPr>
                      <w:t>Harborne</w:t>
                    </w:r>
                    <w:r>
                      <w:rPr>
                        <w:b/>
                        <w:bCs/>
                        <w:spacing w:val="-8"/>
                        <w:sz w:val="32"/>
                        <w:szCs w:val="32"/>
                      </w:rPr>
                      <w:t xml:space="preserve"> </w:t>
                    </w:r>
                    <w:r>
                      <w:rPr>
                        <w:b/>
                        <w:bCs/>
                        <w:sz w:val="32"/>
                        <w:szCs w:val="32"/>
                      </w:rPr>
                      <w:t>Park</w:t>
                    </w:r>
                    <w:r>
                      <w:rPr>
                        <w:b/>
                        <w:bCs/>
                        <w:spacing w:val="-5"/>
                        <w:sz w:val="32"/>
                        <w:szCs w:val="32"/>
                      </w:rPr>
                      <w:t xml:space="preserve"> </w:t>
                    </w:r>
                    <w:r>
                      <w:rPr>
                        <w:b/>
                        <w:bCs/>
                        <w:sz w:val="32"/>
                        <w:szCs w:val="32"/>
                      </w:rPr>
                      <w:t>Road</w:t>
                    </w:r>
                  </w:p>
                  <w:p w14:paraId="31FFDF43" w14:textId="77777777" w:rsidR="00960362" w:rsidRDefault="00960362">
                    <w:pPr>
                      <w:pStyle w:val="BodyText"/>
                      <w:kinsoku w:val="0"/>
                      <w:overflowPunct w:val="0"/>
                      <w:spacing w:before="36"/>
                      <w:ind w:left="20"/>
                      <w:rPr>
                        <w:sz w:val="24"/>
                        <w:szCs w:val="24"/>
                      </w:rPr>
                    </w:pPr>
                    <w:r>
                      <w:rPr>
                        <w:sz w:val="24"/>
                        <w:szCs w:val="24"/>
                      </w:rPr>
                      <w:t>844-D5A-00-XX-RP-A-0007-Revised_Massing_Proposal-A3-P01</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1DD6A" w14:textId="4EBDB8CD" w:rsidR="00F80F0D" w:rsidRDefault="00F80F0D">
    <w:pPr>
      <w:pStyle w:val="Footer"/>
    </w:pPr>
    <w:r>
      <w:rPr>
        <w:noProof/>
      </w:rPr>
      <mc:AlternateContent>
        <mc:Choice Requires="wps">
          <w:drawing>
            <wp:anchor distT="0" distB="0" distL="0" distR="0" simplePos="0" relativeHeight="251697152" behindDoc="0" locked="0" layoutInCell="1" allowOverlap="1" wp14:anchorId="5F677387" wp14:editId="17373CE0">
              <wp:simplePos x="635" y="635"/>
              <wp:positionH relativeFrom="page">
                <wp:align>center</wp:align>
              </wp:positionH>
              <wp:positionV relativeFrom="page">
                <wp:align>bottom</wp:align>
              </wp:positionV>
              <wp:extent cx="443865" cy="443865"/>
              <wp:effectExtent l="0" t="0" r="16510" b="0"/>
              <wp:wrapNone/>
              <wp:docPr id="1050437356"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DB581A" w14:textId="40CFC479" w:rsidR="00F80F0D" w:rsidRPr="00F80F0D" w:rsidRDefault="00F80F0D" w:rsidP="00F80F0D">
                          <w:pPr>
                            <w:rPr>
                              <w:rFonts w:eastAsia="Calibri"/>
                              <w:noProof/>
                              <w:color w:val="000000"/>
                              <w:sz w:val="20"/>
                              <w:szCs w:val="20"/>
                            </w:rPr>
                          </w:pPr>
                          <w:r w:rsidRPr="00F80F0D">
                            <w:rPr>
                              <w:rFonts w:eastAsia="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677387" id="_x0000_t202" coordsize="21600,21600" o:spt="202" path="m,l,21600r21600,l21600,xe">
              <v:stroke joinstyle="miter"/>
              <v:path gradientshapeok="t" o:connecttype="rect"/>
            </v:shapetype>
            <v:shape id="_x0000_s1168" type="#_x0000_t202" alt="OFFICIAL" style="position:absolute;margin-left:0;margin-top:0;width:34.95pt;height:34.95pt;z-index:251697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XDAIAAB0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LP5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spnX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73DB581A" w14:textId="40CFC479" w:rsidR="00F80F0D" w:rsidRPr="00F80F0D" w:rsidRDefault="00F80F0D" w:rsidP="00F80F0D">
                    <w:pPr>
                      <w:rPr>
                        <w:rFonts w:eastAsia="Calibri"/>
                        <w:noProof/>
                        <w:color w:val="000000"/>
                        <w:sz w:val="20"/>
                        <w:szCs w:val="20"/>
                      </w:rPr>
                    </w:pPr>
                    <w:r w:rsidRPr="00F80F0D">
                      <w:rPr>
                        <w:rFonts w:eastAsia="Calibri"/>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E6F37" w14:textId="3EE38D24" w:rsidR="00960362" w:rsidRDefault="00F80F0D">
    <w:pPr>
      <w:pStyle w:val="BodyText"/>
      <w:kinsoku w:val="0"/>
      <w:overflowPunct w:val="0"/>
      <w:spacing w:line="14" w:lineRule="auto"/>
      <w:rPr>
        <w:rFonts w:ascii="Times New Roman" w:hAnsi="Times New Roman" w:cs="Times New Roman"/>
      </w:rPr>
    </w:pPr>
    <w:r>
      <w:rPr>
        <w:noProof/>
      </w:rPr>
      <mc:AlternateContent>
        <mc:Choice Requires="wps">
          <w:drawing>
            <wp:anchor distT="0" distB="0" distL="0" distR="0" simplePos="0" relativeHeight="251686912" behindDoc="0" locked="0" layoutInCell="1" allowOverlap="1" wp14:anchorId="3AAA767F" wp14:editId="041AF02F">
              <wp:simplePos x="635" y="635"/>
              <wp:positionH relativeFrom="page">
                <wp:align>center</wp:align>
              </wp:positionH>
              <wp:positionV relativeFrom="page">
                <wp:align>bottom</wp:align>
              </wp:positionV>
              <wp:extent cx="443865" cy="443865"/>
              <wp:effectExtent l="0" t="0" r="16510" b="0"/>
              <wp:wrapNone/>
              <wp:docPr id="155706291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383756" w14:textId="18AFC68C" w:rsidR="00F80F0D" w:rsidRPr="00F80F0D" w:rsidRDefault="00F80F0D" w:rsidP="00F80F0D">
                          <w:pPr>
                            <w:rPr>
                              <w:rFonts w:eastAsia="Calibri"/>
                              <w:noProof/>
                              <w:color w:val="000000"/>
                              <w:sz w:val="20"/>
                              <w:szCs w:val="20"/>
                            </w:rPr>
                          </w:pPr>
                          <w:r w:rsidRPr="00F80F0D">
                            <w:rPr>
                              <w:rFonts w:eastAsia="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AA767F" id="_x0000_t202" coordsize="21600,21600" o:spt="202" path="m,l,21600r21600,l21600,xe">
              <v:stroke joinstyle="miter"/>
              <v:path gradientshapeok="t" o:connecttype="rect"/>
            </v:shapetype>
            <v:shape id="Text Box 3" o:spid="_x0000_s1141" type="#_x0000_t202" alt="OFFICIAL" style="position:absolute;margin-left:0;margin-top:0;width:34.95pt;height:34.95pt;z-index:251686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9qCCw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7H4xtV9BfcKpHAwL95ZvWqy9ZT68MIcbxkFQteEZ&#10;D6mgKymMiJIG3I+/2WM8Eo9eSjpUTEkNSpoS9c3gQqK4JuAmUCUwv8t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NBD2oI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45383756" w14:textId="18AFC68C" w:rsidR="00F80F0D" w:rsidRPr="00F80F0D" w:rsidRDefault="00F80F0D" w:rsidP="00F80F0D">
                    <w:pPr>
                      <w:rPr>
                        <w:rFonts w:eastAsia="Calibri"/>
                        <w:noProof/>
                        <w:color w:val="000000"/>
                        <w:sz w:val="20"/>
                        <w:szCs w:val="20"/>
                      </w:rPr>
                    </w:pPr>
                    <w:r w:rsidRPr="00F80F0D">
                      <w:rPr>
                        <w:rFonts w:eastAsia="Calibri"/>
                        <w:noProof/>
                        <w:color w:val="000000"/>
                        <w:sz w:val="20"/>
                        <w:szCs w:val="20"/>
                      </w:rPr>
                      <w:t>OFFICIAL</w:t>
                    </w:r>
                  </w:p>
                </w:txbxContent>
              </v:textbox>
              <w10:wrap anchorx="page" anchory="page"/>
            </v:shape>
          </w:pict>
        </mc:Fallback>
      </mc:AlternateContent>
    </w:r>
    <w:r w:rsidR="00DF04D8">
      <w:rPr>
        <w:noProof/>
      </w:rPr>
      <mc:AlternateContent>
        <mc:Choice Requires="wps">
          <w:drawing>
            <wp:anchor distT="0" distB="0" distL="114300" distR="114300" simplePos="0" relativeHeight="251659264" behindDoc="1" locked="0" layoutInCell="0" allowOverlap="1" wp14:anchorId="33388900" wp14:editId="30FD9486">
              <wp:simplePos x="0" y="0"/>
              <wp:positionH relativeFrom="page">
                <wp:posOffset>14428470</wp:posOffset>
              </wp:positionH>
              <wp:positionV relativeFrom="page">
                <wp:posOffset>9773285</wp:posOffset>
              </wp:positionV>
              <wp:extent cx="673100" cy="622300"/>
              <wp:effectExtent l="0" t="0" r="0" b="0"/>
              <wp:wrapNone/>
              <wp:docPr id="49945022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D72EE" w14:textId="2C1F35EB" w:rsidR="00960362" w:rsidRDefault="00DF04D8">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869C19" wp14:editId="19A36325">
                                <wp:extent cx="673100" cy="622300"/>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100" cy="622300"/>
                                        </a:xfrm>
                                        <a:prstGeom prst="rect">
                                          <a:avLst/>
                                        </a:prstGeom>
                                        <a:noFill/>
                                        <a:ln>
                                          <a:noFill/>
                                        </a:ln>
                                      </pic:spPr>
                                    </pic:pic>
                                  </a:graphicData>
                                </a:graphic>
                              </wp:inline>
                            </w:drawing>
                          </w:r>
                        </w:p>
                        <w:p w14:paraId="47AEFA70" w14:textId="77777777" w:rsidR="00960362" w:rsidRDefault="00960362">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88900" id="Rectangle 1" o:spid="_x0000_s1142" style="position:absolute;margin-left:1136.1pt;margin-top:769.55pt;width:53pt;height:4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" o:allowincell="f" filled="f" stroked="f">
              <v:textbox inset="0,0,0,0">
                <w:txbxContent>
                  <w:p w14:paraId="607D72EE" w14:textId="2C1F35EB" w:rsidR="00960362" w:rsidRDefault="00DF04D8">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869C19" wp14:editId="19A36325">
                          <wp:extent cx="673100" cy="622300"/>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100" cy="622300"/>
                                  </a:xfrm>
                                  <a:prstGeom prst="rect">
                                    <a:avLst/>
                                  </a:prstGeom>
                                  <a:noFill/>
                                  <a:ln>
                                    <a:noFill/>
                                  </a:ln>
                                </pic:spPr>
                              </pic:pic>
                            </a:graphicData>
                          </a:graphic>
                        </wp:inline>
                      </w:drawing>
                    </w:r>
                  </w:p>
                  <w:p w14:paraId="47AEFA70" w14:textId="77777777" w:rsidR="00960362" w:rsidRDefault="00960362">
                    <w:pPr>
                      <w:rPr>
                        <w:rFonts w:ascii="Times New Roman" w:hAnsi="Times New Roman" w:cs="Times New Roman"/>
                        <w:sz w:val="24"/>
                        <w:szCs w:val="24"/>
                      </w:rPr>
                    </w:pPr>
                  </w:p>
                </w:txbxContent>
              </v:textbox>
              <w10:wrap anchorx="page" anchory="page"/>
            </v:rect>
          </w:pict>
        </mc:Fallback>
      </mc:AlternateContent>
    </w:r>
    <w:r w:rsidR="00DF04D8">
      <w:rPr>
        <w:noProof/>
      </w:rPr>
      <mc:AlternateContent>
        <mc:Choice Requires="wps">
          <w:drawing>
            <wp:anchor distT="0" distB="0" distL="114300" distR="114300" simplePos="0" relativeHeight="251660288" behindDoc="1" locked="0" layoutInCell="0" allowOverlap="1" wp14:anchorId="1AEC89A3" wp14:editId="7D684096">
              <wp:simplePos x="0" y="0"/>
              <wp:positionH relativeFrom="page">
                <wp:posOffset>7559040</wp:posOffset>
              </wp:positionH>
              <wp:positionV relativeFrom="page">
                <wp:posOffset>9762490</wp:posOffset>
              </wp:positionV>
              <wp:extent cx="12700" cy="563245"/>
              <wp:effectExtent l="0" t="0" r="0" b="0"/>
              <wp:wrapNone/>
              <wp:docPr id="1221106893"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63245"/>
                      </a:xfrm>
                      <a:custGeom>
                        <a:avLst/>
                        <a:gdLst>
                          <a:gd name="T0" fmla="*/ 0 w 20"/>
                          <a:gd name="T1" fmla="*/ 886 h 887"/>
                          <a:gd name="T2" fmla="*/ 0 w 20"/>
                          <a:gd name="T3" fmla="*/ 0 h 887"/>
                        </a:gdLst>
                        <a:ahLst/>
                        <a:cxnLst>
                          <a:cxn ang="0">
                            <a:pos x="T0" y="T1"/>
                          </a:cxn>
                          <a:cxn ang="0">
                            <a:pos x="T2" y="T3"/>
                          </a:cxn>
                        </a:cxnLst>
                        <a:rect l="0" t="0" r="r" b="b"/>
                        <a:pathLst>
                          <a:path w="20" h="887">
                            <a:moveTo>
                              <a:pt x="0" y="886"/>
                            </a:move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80A3E4" id="Freeform 2"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2pt,813pt,595.2pt,768.7pt" coordsize="20,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" o:allowincell="f" filled="f" strokeweight="2pt">
              <v:path arrowok="t" o:connecttype="custom" o:connectlocs="0,562610;0,0" o:connectangles="0,0"/>
              <w10:wrap anchorx="page" anchory="page"/>
            </v:polyline>
          </w:pict>
        </mc:Fallback>
      </mc:AlternateContent>
    </w:r>
    <w:r w:rsidR="00DF04D8">
      <w:rPr>
        <w:noProof/>
      </w:rPr>
      <mc:AlternateContent>
        <mc:Choice Requires="wps">
          <w:drawing>
            <wp:anchor distT="0" distB="0" distL="114300" distR="114300" simplePos="0" relativeHeight="251661312" behindDoc="1" locked="0" layoutInCell="0" allowOverlap="1" wp14:anchorId="7F68F45F" wp14:editId="7B2E4C5B">
              <wp:simplePos x="0" y="0"/>
              <wp:positionH relativeFrom="page">
                <wp:posOffset>7705725</wp:posOffset>
              </wp:positionH>
              <wp:positionV relativeFrom="page">
                <wp:posOffset>9803765</wp:posOffset>
              </wp:positionV>
              <wp:extent cx="5580380" cy="438150"/>
              <wp:effectExtent l="0" t="0" r="0" b="0"/>
              <wp:wrapNone/>
              <wp:docPr id="191456270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E829E" w14:textId="77777777" w:rsidR="00960362" w:rsidRDefault="00960362">
                          <w:pPr>
                            <w:pStyle w:val="BodyText"/>
                            <w:kinsoku w:val="0"/>
                            <w:overflowPunct w:val="0"/>
                            <w:spacing w:line="345" w:lineRule="exact"/>
                            <w:ind w:left="20"/>
                            <w:rPr>
                              <w:b/>
                              <w:bCs/>
                              <w:sz w:val="32"/>
                              <w:szCs w:val="32"/>
                            </w:rPr>
                          </w:pPr>
                          <w:r>
                            <w:rPr>
                              <w:b/>
                              <w:bCs/>
                              <w:sz w:val="32"/>
                              <w:szCs w:val="32"/>
                            </w:rPr>
                            <w:t>2022/06737/PA</w:t>
                          </w:r>
                          <w:r>
                            <w:rPr>
                              <w:b/>
                              <w:bCs/>
                              <w:spacing w:val="-7"/>
                              <w:sz w:val="32"/>
                              <w:szCs w:val="32"/>
                            </w:rPr>
                            <w:t xml:space="preserve"> </w:t>
                          </w:r>
                          <w:r>
                            <w:rPr>
                              <w:b/>
                              <w:bCs/>
                              <w:sz w:val="32"/>
                              <w:szCs w:val="32"/>
                            </w:rPr>
                            <w:t>334-340</w:t>
                          </w:r>
                          <w:r>
                            <w:rPr>
                              <w:b/>
                              <w:bCs/>
                              <w:spacing w:val="-8"/>
                              <w:sz w:val="32"/>
                              <w:szCs w:val="32"/>
                            </w:rPr>
                            <w:t xml:space="preserve"> </w:t>
                          </w:r>
                          <w:r>
                            <w:rPr>
                              <w:b/>
                              <w:bCs/>
                              <w:sz w:val="32"/>
                              <w:szCs w:val="32"/>
                            </w:rPr>
                            <w:t>High</w:t>
                          </w:r>
                          <w:r>
                            <w:rPr>
                              <w:b/>
                              <w:bCs/>
                              <w:spacing w:val="-7"/>
                              <w:sz w:val="32"/>
                              <w:szCs w:val="32"/>
                            </w:rPr>
                            <w:t xml:space="preserve"> </w:t>
                          </w:r>
                          <w:r>
                            <w:rPr>
                              <w:b/>
                              <w:bCs/>
                              <w:sz w:val="32"/>
                              <w:szCs w:val="32"/>
                            </w:rPr>
                            <w:t>Street</w:t>
                          </w:r>
                          <w:r>
                            <w:rPr>
                              <w:b/>
                              <w:bCs/>
                              <w:spacing w:val="-6"/>
                              <w:sz w:val="32"/>
                              <w:szCs w:val="32"/>
                            </w:rPr>
                            <w:t xml:space="preserve"> </w:t>
                          </w:r>
                          <w:r>
                            <w:rPr>
                              <w:b/>
                              <w:bCs/>
                              <w:sz w:val="32"/>
                              <w:szCs w:val="32"/>
                            </w:rPr>
                            <w:t>and</w:t>
                          </w:r>
                          <w:r>
                            <w:rPr>
                              <w:b/>
                              <w:bCs/>
                              <w:spacing w:val="-6"/>
                              <w:sz w:val="32"/>
                              <w:szCs w:val="32"/>
                            </w:rPr>
                            <w:t xml:space="preserve"> </w:t>
                          </w:r>
                          <w:r>
                            <w:rPr>
                              <w:b/>
                              <w:bCs/>
                              <w:sz w:val="32"/>
                              <w:szCs w:val="32"/>
                            </w:rPr>
                            <w:t>8-22</w:t>
                          </w:r>
                          <w:r>
                            <w:rPr>
                              <w:b/>
                              <w:bCs/>
                              <w:spacing w:val="-9"/>
                              <w:sz w:val="32"/>
                              <w:szCs w:val="32"/>
                            </w:rPr>
                            <w:t xml:space="preserve"> </w:t>
                          </w:r>
                          <w:r>
                            <w:rPr>
                              <w:b/>
                              <w:bCs/>
                              <w:sz w:val="32"/>
                              <w:szCs w:val="32"/>
                            </w:rPr>
                            <w:t>Harborne</w:t>
                          </w:r>
                          <w:r>
                            <w:rPr>
                              <w:b/>
                              <w:bCs/>
                              <w:spacing w:val="-8"/>
                              <w:sz w:val="32"/>
                              <w:szCs w:val="32"/>
                            </w:rPr>
                            <w:t xml:space="preserve"> </w:t>
                          </w:r>
                          <w:r>
                            <w:rPr>
                              <w:b/>
                              <w:bCs/>
                              <w:sz w:val="32"/>
                              <w:szCs w:val="32"/>
                            </w:rPr>
                            <w:t>Park</w:t>
                          </w:r>
                          <w:r>
                            <w:rPr>
                              <w:b/>
                              <w:bCs/>
                              <w:spacing w:val="-5"/>
                              <w:sz w:val="32"/>
                              <w:szCs w:val="32"/>
                            </w:rPr>
                            <w:t xml:space="preserve"> </w:t>
                          </w:r>
                          <w:r>
                            <w:rPr>
                              <w:b/>
                              <w:bCs/>
                              <w:sz w:val="32"/>
                              <w:szCs w:val="32"/>
                            </w:rPr>
                            <w:t>Road</w:t>
                          </w:r>
                        </w:p>
                        <w:p w14:paraId="0285CBF5" w14:textId="77777777" w:rsidR="00960362" w:rsidRDefault="00960362">
                          <w:pPr>
                            <w:pStyle w:val="BodyText"/>
                            <w:kinsoku w:val="0"/>
                            <w:overflowPunct w:val="0"/>
                            <w:spacing w:before="36"/>
                            <w:ind w:left="20"/>
                            <w:rPr>
                              <w:sz w:val="24"/>
                              <w:szCs w:val="24"/>
                            </w:rPr>
                          </w:pPr>
                          <w:r>
                            <w:rPr>
                              <w:sz w:val="24"/>
                              <w:szCs w:val="24"/>
                            </w:rPr>
                            <w:t>844-D5A-00-XX-RP-A-0007-Revised_Massing_Proposal-A3-P01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8F45F" id="_x0000_s1143" type="#_x0000_t202" style="position:absolute;margin-left:606.75pt;margin-top:771.95pt;width:439.4pt;height:3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" o:allowincell="f" filled="f" stroked="f">
              <v:textbox inset="0,0,0,0">
                <w:txbxContent>
                  <w:p w14:paraId="591E829E" w14:textId="77777777" w:rsidR="00960362" w:rsidRDefault="00960362">
                    <w:pPr>
                      <w:pStyle w:val="BodyText"/>
                      <w:kinsoku w:val="0"/>
                      <w:overflowPunct w:val="0"/>
                      <w:spacing w:line="345" w:lineRule="exact"/>
                      <w:ind w:left="20"/>
                      <w:rPr>
                        <w:b/>
                        <w:bCs/>
                        <w:sz w:val="32"/>
                        <w:szCs w:val="32"/>
                      </w:rPr>
                    </w:pPr>
                    <w:r>
                      <w:rPr>
                        <w:b/>
                        <w:bCs/>
                        <w:sz w:val="32"/>
                        <w:szCs w:val="32"/>
                      </w:rPr>
                      <w:t>2022/06737/PA</w:t>
                    </w:r>
                    <w:r>
                      <w:rPr>
                        <w:b/>
                        <w:bCs/>
                        <w:spacing w:val="-7"/>
                        <w:sz w:val="32"/>
                        <w:szCs w:val="32"/>
                      </w:rPr>
                      <w:t xml:space="preserve"> </w:t>
                    </w:r>
                    <w:r>
                      <w:rPr>
                        <w:b/>
                        <w:bCs/>
                        <w:sz w:val="32"/>
                        <w:szCs w:val="32"/>
                      </w:rPr>
                      <w:t>334-340</w:t>
                    </w:r>
                    <w:r>
                      <w:rPr>
                        <w:b/>
                        <w:bCs/>
                        <w:spacing w:val="-8"/>
                        <w:sz w:val="32"/>
                        <w:szCs w:val="32"/>
                      </w:rPr>
                      <w:t xml:space="preserve"> </w:t>
                    </w:r>
                    <w:r>
                      <w:rPr>
                        <w:b/>
                        <w:bCs/>
                        <w:sz w:val="32"/>
                        <w:szCs w:val="32"/>
                      </w:rPr>
                      <w:t>High</w:t>
                    </w:r>
                    <w:r>
                      <w:rPr>
                        <w:b/>
                        <w:bCs/>
                        <w:spacing w:val="-7"/>
                        <w:sz w:val="32"/>
                        <w:szCs w:val="32"/>
                      </w:rPr>
                      <w:t xml:space="preserve"> </w:t>
                    </w:r>
                    <w:r>
                      <w:rPr>
                        <w:b/>
                        <w:bCs/>
                        <w:sz w:val="32"/>
                        <w:szCs w:val="32"/>
                      </w:rPr>
                      <w:t>Street</w:t>
                    </w:r>
                    <w:r>
                      <w:rPr>
                        <w:b/>
                        <w:bCs/>
                        <w:spacing w:val="-6"/>
                        <w:sz w:val="32"/>
                        <w:szCs w:val="32"/>
                      </w:rPr>
                      <w:t xml:space="preserve"> </w:t>
                    </w:r>
                    <w:r>
                      <w:rPr>
                        <w:b/>
                        <w:bCs/>
                        <w:sz w:val="32"/>
                        <w:szCs w:val="32"/>
                      </w:rPr>
                      <w:t>and</w:t>
                    </w:r>
                    <w:r>
                      <w:rPr>
                        <w:b/>
                        <w:bCs/>
                        <w:spacing w:val="-6"/>
                        <w:sz w:val="32"/>
                        <w:szCs w:val="32"/>
                      </w:rPr>
                      <w:t xml:space="preserve"> </w:t>
                    </w:r>
                    <w:r>
                      <w:rPr>
                        <w:b/>
                        <w:bCs/>
                        <w:sz w:val="32"/>
                        <w:szCs w:val="32"/>
                      </w:rPr>
                      <w:t>8-22</w:t>
                    </w:r>
                    <w:r>
                      <w:rPr>
                        <w:b/>
                        <w:bCs/>
                        <w:spacing w:val="-9"/>
                        <w:sz w:val="32"/>
                        <w:szCs w:val="32"/>
                      </w:rPr>
                      <w:t xml:space="preserve"> </w:t>
                    </w:r>
                    <w:r>
                      <w:rPr>
                        <w:b/>
                        <w:bCs/>
                        <w:sz w:val="32"/>
                        <w:szCs w:val="32"/>
                      </w:rPr>
                      <w:t>Harborne</w:t>
                    </w:r>
                    <w:r>
                      <w:rPr>
                        <w:b/>
                        <w:bCs/>
                        <w:spacing w:val="-8"/>
                        <w:sz w:val="32"/>
                        <w:szCs w:val="32"/>
                      </w:rPr>
                      <w:t xml:space="preserve"> </w:t>
                    </w:r>
                    <w:r>
                      <w:rPr>
                        <w:b/>
                        <w:bCs/>
                        <w:sz w:val="32"/>
                        <w:szCs w:val="32"/>
                      </w:rPr>
                      <w:t>Park</w:t>
                    </w:r>
                    <w:r>
                      <w:rPr>
                        <w:b/>
                        <w:bCs/>
                        <w:spacing w:val="-5"/>
                        <w:sz w:val="32"/>
                        <w:szCs w:val="32"/>
                      </w:rPr>
                      <w:t xml:space="preserve"> </w:t>
                    </w:r>
                    <w:r>
                      <w:rPr>
                        <w:b/>
                        <w:bCs/>
                        <w:sz w:val="32"/>
                        <w:szCs w:val="32"/>
                      </w:rPr>
                      <w:t>Road</w:t>
                    </w:r>
                  </w:p>
                  <w:p w14:paraId="0285CBF5" w14:textId="77777777" w:rsidR="00960362" w:rsidRDefault="00960362">
                    <w:pPr>
                      <w:pStyle w:val="BodyText"/>
                      <w:kinsoku w:val="0"/>
                      <w:overflowPunct w:val="0"/>
                      <w:spacing w:before="36"/>
                      <w:ind w:left="20"/>
                      <w:rPr>
                        <w:sz w:val="24"/>
                        <w:szCs w:val="24"/>
                      </w:rPr>
                    </w:pPr>
                    <w:r>
                      <w:rPr>
                        <w:sz w:val="24"/>
                        <w:szCs w:val="24"/>
                      </w:rPr>
                      <w:t>844-D5A-00-XX-RP-A-0007-Revised_Massing_Proposal-A3-P01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A9770" w14:textId="66FDFAA5" w:rsidR="00F80F0D" w:rsidRDefault="00F80F0D">
    <w:pPr>
      <w:pStyle w:val="Footer"/>
    </w:pPr>
    <w:r>
      <w:rPr>
        <w:noProof/>
      </w:rPr>
      <mc:AlternateContent>
        <mc:Choice Requires="wps">
          <w:drawing>
            <wp:anchor distT="0" distB="0" distL="0" distR="0" simplePos="0" relativeHeight="251684864" behindDoc="0" locked="0" layoutInCell="1" allowOverlap="1" wp14:anchorId="38857BF6" wp14:editId="36C64FFB">
              <wp:simplePos x="635" y="635"/>
              <wp:positionH relativeFrom="page">
                <wp:align>center</wp:align>
              </wp:positionH>
              <wp:positionV relativeFrom="page">
                <wp:align>bottom</wp:align>
              </wp:positionV>
              <wp:extent cx="443865" cy="443865"/>
              <wp:effectExtent l="0" t="0" r="16510" b="0"/>
              <wp:wrapNone/>
              <wp:docPr id="868078712"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61349A" w14:textId="782BC412" w:rsidR="00F80F0D" w:rsidRPr="00F80F0D" w:rsidRDefault="00F80F0D" w:rsidP="00F80F0D">
                          <w:pPr>
                            <w:rPr>
                              <w:rFonts w:eastAsia="Calibri"/>
                              <w:noProof/>
                              <w:color w:val="000000"/>
                              <w:sz w:val="20"/>
                              <w:szCs w:val="20"/>
                            </w:rPr>
                          </w:pPr>
                          <w:r w:rsidRPr="00F80F0D">
                            <w:rPr>
                              <w:rFonts w:eastAsia="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857BF6" id="_x0000_t202" coordsize="21600,21600" o:spt="202" path="m,l,21600r21600,l21600,xe">
              <v:stroke joinstyle="miter"/>
              <v:path gradientshapeok="t" o:connecttype="rect"/>
            </v:shapetype>
            <v:shape id="Text Box 1" o:spid="_x0000_s1144" type="#_x0000_t202" alt="OFFICIAL" style="position:absolute;margin-left:0;margin-top:0;width:34.95pt;height:34.95pt;z-index:251684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5CwIAAB0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o9v/k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3C61349A" w14:textId="782BC412" w:rsidR="00F80F0D" w:rsidRPr="00F80F0D" w:rsidRDefault="00F80F0D" w:rsidP="00F80F0D">
                    <w:pPr>
                      <w:rPr>
                        <w:rFonts w:eastAsia="Calibri"/>
                        <w:noProof/>
                        <w:color w:val="000000"/>
                        <w:sz w:val="20"/>
                        <w:szCs w:val="20"/>
                      </w:rPr>
                    </w:pPr>
                    <w:r w:rsidRPr="00F80F0D">
                      <w:rPr>
                        <w:rFonts w:eastAsia="Calibri"/>
                        <w:noProof/>
                        <w:color w:val="00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0F378" w14:textId="4EB01F7A" w:rsidR="00F80F0D" w:rsidRDefault="00F80F0D">
    <w:pPr>
      <w:pStyle w:val="Footer"/>
    </w:pPr>
    <w:r>
      <w:rPr>
        <w:noProof/>
      </w:rPr>
      <mc:AlternateContent>
        <mc:Choice Requires="wps">
          <w:drawing>
            <wp:anchor distT="0" distB="0" distL="0" distR="0" simplePos="0" relativeHeight="251688960" behindDoc="0" locked="0" layoutInCell="1" allowOverlap="1" wp14:anchorId="55B47A96" wp14:editId="32C8260F">
              <wp:simplePos x="635" y="635"/>
              <wp:positionH relativeFrom="page">
                <wp:align>center</wp:align>
              </wp:positionH>
              <wp:positionV relativeFrom="page">
                <wp:align>bottom</wp:align>
              </wp:positionV>
              <wp:extent cx="443865" cy="443865"/>
              <wp:effectExtent l="0" t="0" r="16510" b="0"/>
              <wp:wrapNone/>
              <wp:docPr id="62985025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C7D764" w14:textId="269EFFB5" w:rsidR="00F80F0D" w:rsidRPr="00F80F0D" w:rsidRDefault="00F80F0D" w:rsidP="00F80F0D">
                          <w:pPr>
                            <w:rPr>
                              <w:rFonts w:eastAsia="Calibri"/>
                              <w:noProof/>
                              <w:color w:val="000000"/>
                              <w:sz w:val="20"/>
                              <w:szCs w:val="20"/>
                            </w:rPr>
                          </w:pPr>
                          <w:r w:rsidRPr="00F80F0D">
                            <w:rPr>
                              <w:rFonts w:eastAsia="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B47A96" id="_x0000_t202" coordsize="21600,21600" o:spt="202" path="m,l,21600r21600,l21600,xe">
              <v:stroke joinstyle="miter"/>
              <v:path gradientshapeok="t" o:connecttype="rect"/>
            </v:shapetype>
            <v:shape id="_x0000_s1147" type="#_x0000_t202" alt="OFFICIAL" style="position:absolute;margin-left:0;margin-top:0;width:34.95pt;height:34.95pt;z-index:2516889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E5CwIAAB0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7H4xtV9BfcKpHAwL95ZvWqy9ZT68MIcbxkFQteEZ&#10;D6mgKymMiJIG3I+/2WM8Eo9eSjpUTEkNSpoS9c3gQqK4JuAmUCUwv8t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Jc9kTk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6DC7D764" w14:textId="269EFFB5" w:rsidR="00F80F0D" w:rsidRPr="00F80F0D" w:rsidRDefault="00F80F0D" w:rsidP="00F80F0D">
                    <w:pPr>
                      <w:rPr>
                        <w:rFonts w:eastAsia="Calibri"/>
                        <w:noProof/>
                        <w:color w:val="000000"/>
                        <w:sz w:val="20"/>
                        <w:szCs w:val="20"/>
                      </w:rPr>
                    </w:pPr>
                    <w:r w:rsidRPr="00F80F0D">
                      <w:rPr>
                        <w:rFonts w:eastAsia="Calibri"/>
                        <w:noProof/>
                        <w:color w:val="00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8BFB5" w14:textId="287E2A94" w:rsidR="00960362" w:rsidRDefault="00F80F0D">
    <w:pPr>
      <w:pStyle w:val="BodyText"/>
      <w:kinsoku w:val="0"/>
      <w:overflowPunct w:val="0"/>
      <w:spacing w:line="14" w:lineRule="auto"/>
      <w:rPr>
        <w:rFonts w:ascii="Times New Roman" w:hAnsi="Times New Roman" w:cs="Times New Roman"/>
      </w:rPr>
    </w:pPr>
    <w:r>
      <w:rPr>
        <w:noProof/>
      </w:rPr>
      <mc:AlternateContent>
        <mc:Choice Requires="wps">
          <w:drawing>
            <wp:anchor distT="0" distB="0" distL="0" distR="0" simplePos="0" relativeHeight="251689984" behindDoc="0" locked="0" layoutInCell="1" allowOverlap="1" wp14:anchorId="0B342771" wp14:editId="162D5EF1">
              <wp:simplePos x="635" y="635"/>
              <wp:positionH relativeFrom="page">
                <wp:align>center</wp:align>
              </wp:positionH>
              <wp:positionV relativeFrom="page">
                <wp:align>bottom</wp:align>
              </wp:positionV>
              <wp:extent cx="443865" cy="443865"/>
              <wp:effectExtent l="0" t="0" r="16510" b="0"/>
              <wp:wrapNone/>
              <wp:docPr id="326923897"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85E73D" w14:textId="0A0502DA" w:rsidR="00F80F0D" w:rsidRPr="00F80F0D" w:rsidRDefault="00F80F0D" w:rsidP="00F80F0D">
                          <w:pPr>
                            <w:rPr>
                              <w:rFonts w:eastAsia="Calibri"/>
                              <w:noProof/>
                              <w:color w:val="000000"/>
                              <w:sz w:val="20"/>
                              <w:szCs w:val="20"/>
                            </w:rPr>
                          </w:pPr>
                          <w:r w:rsidRPr="00F80F0D">
                            <w:rPr>
                              <w:rFonts w:eastAsia="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342771" id="_x0000_t202" coordsize="21600,21600" o:spt="202" path="m,l,21600r21600,l21600,xe">
              <v:stroke joinstyle="miter"/>
              <v:path gradientshapeok="t" o:connecttype="rect"/>
            </v:shapetype>
            <v:shape id="Text Box 6" o:spid="_x0000_s1148" type="#_x0000_t202" alt="OFFICIAL" style="position:absolute;margin-left:0;margin-top:0;width:34.95pt;height:34.95pt;z-index:2516899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iMECwIAAB0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1P3t1P4OqhNNhTAs3Du5bqn2RvjwLJA2TIOQasMT&#10;HbWGruQwIs4awB9/s8d4Ip68nHWkmJJbkjRn+pulhURxTQAnsEtgfptf5eS3B3MPpMM5PQknEyQr&#10;Bj3BGsG8kp5XsRC5hJVUruS7Cd6HQbr0HqRarVIQ6ciJsLFbJ2PqyFck86V/FehGxgOt6hEmOYni&#10;HfFDbLzp3eoQiP60lcjtQORIOWkw7XV8L1Hkv/6nqPOrXv4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PqCIwQ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7685E73D" w14:textId="0A0502DA" w:rsidR="00F80F0D" w:rsidRPr="00F80F0D" w:rsidRDefault="00F80F0D" w:rsidP="00F80F0D">
                    <w:pPr>
                      <w:rPr>
                        <w:rFonts w:eastAsia="Calibri"/>
                        <w:noProof/>
                        <w:color w:val="000000"/>
                        <w:sz w:val="20"/>
                        <w:szCs w:val="20"/>
                      </w:rPr>
                    </w:pPr>
                    <w:r w:rsidRPr="00F80F0D">
                      <w:rPr>
                        <w:rFonts w:eastAsia="Calibri"/>
                        <w:noProof/>
                        <w:color w:val="000000"/>
                        <w:sz w:val="20"/>
                        <w:szCs w:val="20"/>
                      </w:rPr>
                      <w:t>OFFICIAL</w:t>
                    </w:r>
                  </w:p>
                </w:txbxContent>
              </v:textbox>
              <w10:wrap anchorx="page" anchory="page"/>
            </v:shape>
          </w:pict>
        </mc:Fallback>
      </mc:AlternateContent>
    </w:r>
    <w:r w:rsidR="00DF04D8">
      <w:rPr>
        <w:noProof/>
      </w:rPr>
      <mc:AlternateContent>
        <mc:Choice Requires="wps">
          <w:drawing>
            <wp:anchor distT="0" distB="0" distL="114300" distR="114300" simplePos="0" relativeHeight="251666432" behindDoc="1" locked="0" layoutInCell="0" allowOverlap="1" wp14:anchorId="6A02279D" wp14:editId="71242723">
              <wp:simplePos x="0" y="0"/>
              <wp:positionH relativeFrom="page">
                <wp:posOffset>14428470</wp:posOffset>
              </wp:positionH>
              <wp:positionV relativeFrom="page">
                <wp:posOffset>9773285</wp:posOffset>
              </wp:positionV>
              <wp:extent cx="673100" cy="622300"/>
              <wp:effectExtent l="0" t="0" r="0" b="0"/>
              <wp:wrapNone/>
              <wp:docPr id="500659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0FB8A" w14:textId="3C67D001" w:rsidR="00960362" w:rsidRDefault="00DF04D8">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1F5F4C" wp14:editId="38DAC943">
                                <wp:extent cx="673100" cy="62230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100" cy="622300"/>
                                        </a:xfrm>
                                        <a:prstGeom prst="rect">
                                          <a:avLst/>
                                        </a:prstGeom>
                                        <a:noFill/>
                                        <a:ln>
                                          <a:noFill/>
                                        </a:ln>
                                      </pic:spPr>
                                    </pic:pic>
                                  </a:graphicData>
                                </a:graphic>
                              </wp:inline>
                            </w:drawing>
                          </w:r>
                        </w:p>
                        <w:p w14:paraId="19AEB8C6" w14:textId="77777777" w:rsidR="00960362" w:rsidRDefault="00960362">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2279D" id="Rectangle 6" o:spid="_x0000_s1149" style="position:absolute;margin-left:1136.1pt;margin-top:769.55pt;width:53pt;height:4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" o:allowincell="f" filled="f" stroked="f">
              <v:textbox inset="0,0,0,0">
                <w:txbxContent>
                  <w:p w14:paraId="4DB0FB8A" w14:textId="3C67D001" w:rsidR="00960362" w:rsidRDefault="00DF04D8">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1F5F4C" wp14:editId="38DAC943">
                          <wp:extent cx="673100" cy="62230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100" cy="622300"/>
                                  </a:xfrm>
                                  <a:prstGeom prst="rect">
                                    <a:avLst/>
                                  </a:prstGeom>
                                  <a:noFill/>
                                  <a:ln>
                                    <a:noFill/>
                                  </a:ln>
                                </pic:spPr>
                              </pic:pic>
                            </a:graphicData>
                          </a:graphic>
                        </wp:inline>
                      </w:drawing>
                    </w:r>
                  </w:p>
                  <w:p w14:paraId="19AEB8C6" w14:textId="77777777" w:rsidR="00960362" w:rsidRDefault="00960362">
                    <w:pPr>
                      <w:rPr>
                        <w:rFonts w:ascii="Times New Roman" w:hAnsi="Times New Roman" w:cs="Times New Roman"/>
                        <w:sz w:val="24"/>
                        <w:szCs w:val="24"/>
                      </w:rPr>
                    </w:pPr>
                  </w:p>
                </w:txbxContent>
              </v:textbox>
              <w10:wrap anchorx="page" anchory="page"/>
            </v:rect>
          </w:pict>
        </mc:Fallback>
      </mc:AlternateContent>
    </w:r>
    <w:r w:rsidR="00DF04D8">
      <w:rPr>
        <w:noProof/>
      </w:rPr>
      <mc:AlternateContent>
        <mc:Choice Requires="wps">
          <w:drawing>
            <wp:anchor distT="0" distB="0" distL="114300" distR="114300" simplePos="0" relativeHeight="251667456" behindDoc="1" locked="0" layoutInCell="0" allowOverlap="1" wp14:anchorId="6FB6A32D" wp14:editId="183D1898">
              <wp:simplePos x="0" y="0"/>
              <wp:positionH relativeFrom="page">
                <wp:posOffset>7559040</wp:posOffset>
              </wp:positionH>
              <wp:positionV relativeFrom="page">
                <wp:posOffset>9762490</wp:posOffset>
              </wp:positionV>
              <wp:extent cx="12700" cy="563245"/>
              <wp:effectExtent l="0" t="0" r="0" b="0"/>
              <wp:wrapNone/>
              <wp:docPr id="802562948"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63245"/>
                      </a:xfrm>
                      <a:custGeom>
                        <a:avLst/>
                        <a:gdLst>
                          <a:gd name="T0" fmla="*/ 0 w 20"/>
                          <a:gd name="T1" fmla="*/ 886 h 887"/>
                          <a:gd name="T2" fmla="*/ 0 w 20"/>
                          <a:gd name="T3" fmla="*/ 0 h 887"/>
                        </a:gdLst>
                        <a:ahLst/>
                        <a:cxnLst>
                          <a:cxn ang="0">
                            <a:pos x="T0" y="T1"/>
                          </a:cxn>
                          <a:cxn ang="0">
                            <a:pos x="T2" y="T3"/>
                          </a:cxn>
                        </a:cxnLst>
                        <a:rect l="0" t="0" r="r" b="b"/>
                        <a:pathLst>
                          <a:path w="20" h="887">
                            <a:moveTo>
                              <a:pt x="0" y="886"/>
                            </a:move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E571F5" id="Freeform 7"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2pt,813pt,595.2pt,768.7pt" coordsize="20,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" o:allowincell="f" filled="f" strokeweight="2pt">
              <v:path arrowok="t" o:connecttype="custom" o:connectlocs="0,562610;0,0" o:connectangles="0,0"/>
              <w10:wrap anchorx="page" anchory="page"/>
            </v:polyline>
          </w:pict>
        </mc:Fallback>
      </mc:AlternateContent>
    </w:r>
    <w:r w:rsidR="00DF04D8">
      <w:rPr>
        <w:noProof/>
      </w:rPr>
      <mc:AlternateContent>
        <mc:Choice Requires="wps">
          <w:drawing>
            <wp:anchor distT="0" distB="0" distL="114300" distR="114300" simplePos="0" relativeHeight="251668480" behindDoc="1" locked="0" layoutInCell="0" allowOverlap="1" wp14:anchorId="4C9ED9D3" wp14:editId="4212CE06">
              <wp:simplePos x="0" y="0"/>
              <wp:positionH relativeFrom="page">
                <wp:posOffset>7705725</wp:posOffset>
              </wp:positionH>
              <wp:positionV relativeFrom="page">
                <wp:posOffset>9803765</wp:posOffset>
              </wp:positionV>
              <wp:extent cx="5580380" cy="438150"/>
              <wp:effectExtent l="0" t="0" r="0" b="0"/>
              <wp:wrapNone/>
              <wp:docPr id="67206258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8F8C1" w14:textId="77777777" w:rsidR="00960362" w:rsidRDefault="00960362">
                          <w:pPr>
                            <w:pStyle w:val="BodyText"/>
                            <w:kinsoku w:val="0"/>
                            <w:overflowPunct w:val="0"/>
                            <w:spacing w:line="345" w:lineRule="exact"/>
                            <w:ind w:left="20"/>
                            <w:rPr>
                              <w:b/>
                              <w:bCs/>
                              <w:sz w:val="32"/>
                              <w:szCs w:val="32"/>
                            </w:rPr>
                          </w:pPr>
                          <w:r>
                            <w:rPr>
                              <w:b/>
                              <w:bCs/>
                              <w:sz w:val="32"/>
                              <w:szCs w:val="32"/>
                            </w:rPr>
                            <w:t>2022/06737/PA</w:t>
                          </w:r>
                          <w:r>
                            <w:rPr>
                              <w:b/>
                              <w:bCs/>
                              <w:spacing w:val="-7"/>
                              <w:sz w:val="32"/>
                              <w:szCs w:val="32"/>
                            </w:rPr>
                            <w:t xml:space="preserve"> </w:t>
                          </w:r>
                          <w:r>
                            <w:rPr>
                              <w:b/>
                              <w:bCs/>
                              <w:sz w:val="32"/>
                              <w:szCs w:val="32"/>
                            </w:rPr>
                            <w:t>334-340</w:t>
                          </w:r>
                          <w:r>
                            <w:rPr>
                              <w:b/>
                              <w:bCs/>
                              <w:spacing w:val="-8"/>
                              <w:sz w:val="32"/>
                              <w:szCs w:val="32"/>
                            </w:rPr>
                            <w:t xml:space="preserve"> </w:t>
                          </w:r>
                          <w:r>
                            <w:rPr>
                              <w:b/>
                              <w:bCs/>
                              <w:sz w:val="32"/>
                              <w:szCs w:val="32"/>
                            </w:rPr>
                            <w:t>High</w:t>
                          </w:r>
                          <w:r>
                            <w:rPr>
                              <w:b/>
                              <w:bCs/>
                              <w:spacing w:val="-7"/>
                              <w:sz w:val="32"/>
                              <w:szCs w:val="32"/>
                            </w:rPr>
                            <w:t xml:space="preserve"> </w:t>
                          </w:r>
                          <w:r>
                            <w:rPr>
                              <w:b/>
                              <w:bCs/>
                              <w:sz w:val="32"/>
                              <w:szCs w:val="32"/>
                            </w:rPr>
                            <w:t>Street</w:t>
                          </w:r>
                          <w:r>
                            <w:rPr>
                              <w:b/>
                              <w:bCs/>
                              <w:spacing w:val="-6"/>
                              <w:sz w:val="32"/>
                              <w:szCs w:val="32"/>
                            </w:rPr>
                            <w:t xml:space="preserve"> </w:t>
                          </w:r>
                          <w:r>
                            <w:rPr>
                              <w:b/>
                              <w:bCs/>
                              <w:sz w:val="32"/>
                              <w:szCs w:val="32"/>
                            </w:rPr>
                            <w:t>and</w:t>
                          </w:r>
                          <w:r>
                            <w:rPr>
                              <w:b/>
                              <w:bCs/>
                              <w:spacing w:val="-6"/>
                              <w:sz w:val="32"/>
                              <w:szCs w:val="32"/>
                            </w:rPr>
                            <w:t xml:space="preserve"> </w:t>
                          </w:r>
                          <w:r>
                            <w:rPr>
                              <w:b/>
                              <w:bCs/>
                              <w:sz w:val="32"/>
                              <w:szCs w:val="32"/>
                            </w:rPr>
                            <w:t>8-22</w:t>
                          </w:r>
                          <w:r>
                            <w:rPr>
                              <w:b/>
                              <w:bCs/>
                              <w:spacing w:val="-9"/>
                              <w:sz w:val="32"/>
                              <w:szCs w:val="32"/>
                            </w:rPr>
                            <w:t xml:space="preserve"> </w:t>
                          </w:r>
                          <w:r>
                            <w:rPr>
                              <w:b/>
                              <w:bCs/>
                              <w:sz w:val="32"/>
                              <w:szCs w:val="32"/>
                            </w:rPr>
                            <w:t>Harborne</w:t>
                          </w:r>
                          <w:r>
                            <w:rPr>
                              <w:b/>
                              <w:bCs/>
                              <w:spacing w:val="-8"/>
                              <w:sz w:val="32"/>
                              <w:szCs w:val="32"/>
                            </w:rPr>
                            <w:t xml:space="preserve"> </w:t>
                          </w:r>
                          <w:r>
                            <w:rPr>
                              <w:b/>
                              <w:bCs/>
                              <w:sz w:val="32"/>
                              <w:szCs w:val="32"/>
                            </w:rPr>
                            <w:t>Park</w:t>
                          </w:r>
                          <w:r>
                            <w:rPr>
                              <w:b/>
                              <w:bCs/>
                              <w:spacing w:val="-5"/>
                              <w:sz w:val="32"/>
                              <w:szCs w:val="32"/>
                            </w:rPr>
                            <w:t xml:space="preserve"> </w:t>
                          </w:r>
                          <w:r>
                            <w:rPr>
                              <w:b/>
                              <w:bCs/>
                              <w:sz w:val="32"/>
                              <w:szCs w:val="32"/>
                            </w:rPr>
                            <w:t>Road</w:t>
                          </w:r>
                        </w:p>
                        <w:p w14:paraId="1FEBDB55" w14:textId="77777777" w:rsidR="00960362" w:rsidRDefault="00960362">
                          <w:pPr>
                            <w:pStyle w:val="BodyText"/>
                            <w:kinsoku w:val="0"/>
                            <w:overflowPunct w:val="0"/>
                            <w:spacing w:before="36"/>
                            <w:ind w:left="20"/>
                            <w:rPr>
                              <w:sz w:val="24"/>
                              <w:szCs w:val="24"/>
                            </w:rPr>
                          </w:pPr>
                          <w:r>
                            <w:rPr>
                              <w:sz w:val="24"/>
                              <w:szCs w:val="24"/>
                            </w:rPr>
                            <w:t>844-D5A-00-XX-RP-A-0007-Revised_Massing_Proposal-A3-P01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ED9D3" id="Text Box 8" o:spid="_x0000_s1150" type="#_x0000_t202" style="position:absolute;margin-left:606.75pt;margin-top:771.95pt;width:439.4pt;height:34.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" o:allowincell="f" filled="f" stroked="f">
              <v:textbox inset="0,0,0,0">
                <w:txbxContent>
                  <w:p w14:paraId="3478F8C1" w14:textId="77777777" w:rsidR="00960362" w:rsidRDefault="00960362">
                    <w:pPr>
                      <w:pStyle w:val="BodyText"/>
                      <w:kinsoku w:val="0"/>
                      <w:overflowPunct w:val="0"/>
                      <w:spacing w:line="345" w:lineRule="exact"/>
                      <w:ind w:left="20"/>
                      <w:rPr>
                        <w:b/>
                        <w:bCs/>
                        <w:sz w:val="32"/>
                        <w:szCs w:val="32"/>
                      </w:rPr>
                    </w:pPr>
                    <w:r>
                      <w:rPr>
                        <w:b/>
                        <w:bCs/>
                        <w:sz w:val="32"/>
                        <w:szCs w:val="32"/>
                      </w:rPr>
                      <w:t>2022/06737/PA</w:t>
                    </w:r>
                    <w:r>
                      <w:rPr>
                        <w:b/>
                        <w:bCs/>
                        <w:spacing w:val="-7"/>
                        <w:sz w:val="32"/>
                        <w:szCs w:val="32"/>
                      </w:rPr>
                      <w:t xml:space="preserve"> </w:t>
                    </w:r>
                    <w:r>
                      <w:rPr>
                        <w:b/>
                        <w:bCs/>
                        <w:sz w:val="32"/>
                        <w:szCs w:val="32"/>
                      </w:rPr>
                      <w:t>334-340</w:t>
                    </w:r>
                    <w:r>
                      <w:rPr>
                        <w:b/>
                        <w:bCs/>
                        <w:spacing w:val="-8"/>
                        <w:sz w:val="32"/>
                        <w:szCs w:val="32"/>
                      </w:rPr>
                      <w:t xml:space="preserve"> </w:t>
                    </w:r>
                    <w:r>
                      <w:rPr>
                        <w:b/>
                        <w:bCs/>
                        <w:sz w:val="32"/>
                        <w:szCs w:val="32"/>
                      </w:rPr>
                      <w:t>High</w:t>
                    </w:r>
                    <w:r>
                      <w:rPr>
                        <w:b/>
                        <w:bCs/>
                        <w:spacing w:val="-7"/>
                        <w:sz w:val="32"/>
                        <w:szCs w:val="32"/>
                      </w:rPr>
                      <w:t xml:space="preserve"> </w:t>
                    </w:r>
                    <w:r>
                      <w:rPr>
                        <w:b/>
                        <w:bCs/>
                        <w:sz w:val="32"/>
                        <w:szCs w:val="32"/>
                      </w:rPr>
                      <w:t>Street</w:t>
                    </w:r>
                    <w:r>
                      <w:rPr>
                        <w:b/>
                        <w:bCs/>
                        <w:spacing w:val="-6"/>
                        <w:sz w:val="32"/>
                        <w:szCs w:val="32"/>
                      </w:rPr>
                      <w:t xml:space="preserve"> </w:t>
                    </w:r>
                    <w:r>
                      <w:rPr>
                        <w:b/>
                        <w:bCs/>
                        <w:sz w:val="32"/>
                        <w:szCs w:val="32"/>
                      </w:rPr>
                      <w:t>and</w:t>
                    </w:r>
                    <w:r>
                      <w:rPr>
                        <w:b/>
                        <w:bCs/>
                        <w:spacing w:val="-6"/>
                        <w:sz w:val="32"/>
                        <w:szCs w:val="32"/>
                      </w:rPr>
                      <w:t xml:space="preserve"> </w:t>
                    </w:r>
                    <w:r>
                      <w:rPr>
                        <w:b/>
                        <w:bCs/>
                        <w:sz w:val="32"/>
                        <w:szCs w:val="32"/>
                      </w:rPr>
                      <w:t>8-22</w:t>
                    </w:r>
                    <w:r>
                      <w:rPr>
                        <w:b/>
                        <w:bCs/>
                        <w:spacing w:val="-9"/>
                        <w:sz w:val="32"/>
                        <w:szCs w:val="32"/>
                      </w:rPr>
                      <w:t xml:space="preserve"> </w:t>
                    </w:r>
                    <w:r>
                      <w:rPr>
                        <w:b/>
                        <w:bCs/>
                        <w:sz w:val="32"/>
                        <w:szCs w:val="32"/>
                      </w:rPr>
                      <w:t>Harborne</w:t>
                    </w:r>
                    <w:r>
                      <w:rPr>
                        <w:b/>
                        <w:bCs/>
                        <w:spacing w:val="-8"/>
                        <w:sz w:val="32"/>
                        <w:szCs w:val="32"/>
                      </w:rPr>
                      <w:t xml:space="preserve"> </w:t>
                    </w:r>
                    <w:r>
                      <w:rPr>
                        <w:b/>
                        <w:bCs/>
                        <w:sz w:val="32"/>
                        <w:szCs w:val="32"/>
                      </w:rPr>
                      <w:t>Park</w:t>
                    </w:r>
                    <w:r>
                      <w:rPr>
                        <w:b/>
                        <w:bCs/>
                        <w:spacing w:val="-5"/>
                        <w:sz w:val="32"/>
                        <w:szCs w:val="32"/>
                      </w:rPr>
                      <w:t xml:space="preserve"> </w:t>
                    </w:r>
                    <w:r>
                      <w:rPr>
                        <w:b/>
                        <w:bCs/>
                        <w:sz w:val="32"/>
                        <w:szCs w:val="32"/>
                      </w:rPr>
                      <w:t>Road</w:t>
                    </w:r>
                  </w:p>
                  <w:p w14:paraId="1FEBDB55" w14:textId="77777777" w:rsidR="00960362" w:rsidRDefault="00960362">
                    <w:pPr>
                      <w:pStyle w:val="BodyText"/>
                      <w:kinsoku w:val="0"/>
                      <w:overflowPunct w:val="0"/>
                      <w:spacing w:before="36"/>
                      <w:ind w:left="20"/>
                      <w:rPr>
                        <w:sz w:val="24"/>
                        <w:szCs w:val="24"/>
                      </w:rPr>
                    </w:pPr>
                    <w:r>
                      <w:rPr>
                        <w:sz w:val="24"/>
                        <w:szCs w:val="24"/>
                      </w:rPr>
                      <w:t>844-D5A-00-XX-RP-A-0007-Revised_Massing_Proposal-A3-P01</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BEA82" w14:textId="2C40AC01" w:rsidR="00F80F0D" w:rsidRDefault="00F80F0D">
    <w:pPr>
      <w:pStyle w:val="Footer"/>
    </w:pPr>
    <w:r>
      <w:rPr>
        <w:noProof/>
      </w:rPr>
      <mc:AlternateContent>
        <mc:Choice Requires="wps">
          <w:drawing>
            <wp:anchor distT="0" distB="0" distL="0" distR="0" simplePos="0" relativeHeight="251687936" behindDoc="0" locked="0" layoutInCell="1" allowOverlap="1" wp14:anchorId="48137E86" wp14:editId="159E5F5C">
              <wp:simplePos x="635" y="635"/>
              <wp:positionH relativeFrom="page">
                <wp:align>center</wp:align>
              </wp:positionH>
              <wp:positionV relativeFrom="page">
                <wp:align>bottom</wp:align>
              </wp:positionV>
              <wp:extent cx="443865" cy="443865"/>
              <wp:effectExtent l="0" t="0" r="16510" b="0"/>
              <wp:wrapNone/>
              <wp:docPr id="207481225"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B0FEE7" w14:textId="1D2FB598" w:rsidR="00F80F0D" w:rsidRPr="00F80F0D" w:rsidRDefault="00F80F0D" w:rsidP="00F80F0D">
                          <w:pPr>
                            <w:rPr>
                              <w:rFonts w:eastAsia="Calibri"/>
                              <w:noProof/>
                              <w:color w:val="000000"/>
                              <w:sz w:val="20"/>
                              <w:szCs w:val="20"/>
                            </w:rPr>
                          </w:pPr>
                          <w:r w:rsidRPr="00F80F0D">
                            <w:rPr>
                              <w:rFonts w:eastAsia="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137E86" id="_x0000_t202" coordsize="21600,21600" o:spt="202" path="m,l,21600r21600,l21600,xe">
              <v:stroke joinstyle="miter"/>
              <v:path gradientshapeok="t" o:connecttype="rect"/>
            </v:shapetype>
            <v:shape id="_x0000_s1151" type="#_x0000_t202" alt="OFFICIAL" style="position:absolute;margin-left:0;margin-top:0;width:34.95pt;height:34.95pt;z-index:25168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f9pan8L1ZGmQhgW7p1cN1T7QfjwLJA2TIOQasMT&#10;HdpAV3IYEWc14I+/2WM8EU9ezjpSTMktSZoz883SQqK4JoAT2CYw/5xf5eS3+/YOSIdzehJOJkhW&#10;DGaCGqF9JT2vYiFyCSupXMm3E7wLg3TpPUi1WqUg0pET4cFunIypI1+RzJf+VaAbGQ+0qkeY5CSK&#10;N8QPsfGmd6t9IPrTViK3A5Ej5aTBtNfxvUSR//qfos6v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38aL8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2CB0FEE7" w14:textId="1D2FB598" w:rsidR="00F80F0D" w:rsidRPr="00F80F0D" w:rsidRDefault="00F80F0D" w:rsidP="00F80F0D">
                    <w:pPr>
                      <w:rPr>
                        <w:rFonts w:eastAsia="Calibri"/>
                        <w:noProof/>
                        <w:color w:val="000000"/>
                        <w:sz w:val="20"/>
                        <w:szCs w:val="20"/>
                      </w:rPr>
                    </w:pPr>
                    <w:r w:rsidRPr="00F80F0D">
                      <w:rPr>
                        <w:rFonts w:eastAsia="Calibri"/>
                        <w:noProof/>
                        <w:color w:val="000000"/>
                        <w:sz w:val="2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01F4F" w14:textId="7A76BA37" w:rsidR="00F80F0D" w:rsidRDefault="00F80F0D">
    <w:pPr>
      <w:pStyle w:val="Footer"/>
    </w:pPr>
    <w:r>
      <w:rPr>
        <w:noProof/>
      </w:rPr>
      <mc:AlternateContent>
        <mc:Choice Requires="wps">
          <w:drawing>
            <wp:anchor distT="0" distB="0" distL="0" distR="0" simplePos="0" relativeHeight="251692032" behindDoc="0" locked="0" layoutInCell="1" allowOverlap="1" wp14:anchorId="37D2DAC0" wp14:editId="29E750FB">
              <wp:simplePos x="635" y="635"/>
              <wp:positionH relativeFrom="page">
                <wp:align>center</wp:align>
              </wp:positionH>
              <wp:positionV relativeFrom="page">
                <wp:align>bottom</wp:align>
              </wp:positionV>
              <wp:extent cx="443865" cy="443865"/>
              <wp:effectExtent l="0" t="0" r="16510" b="0"/>
              <wp:wrapNone/>
              <wp:docPr id="1915498413"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B5311C" w14:textId="3129CD19" w:rsidR="00F80F0D" w:rsidRPr="00F80F0D" w:rsidRDefault="00F80F0D" w:rsidP="00F80F0D">
                          <w:pPr>
                            <w:rPr>
                              <w:rFonts w:eastAsia="Calibri"/>
                              <w:noProof/>
                              <w:color w:val="000000"/>
                              <w:sz w:val="20"/>
                              <w:szCs w:val="20"/>
                            </w:rPr>
                          </w:pPr>
                          <w:r w:rsidRPr="00F80F0D">
                            <w:rPr>
                              <w:rFonts w:eastAsia="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D2DAC0" id="_x0000_t202" coordsize="21600,21600" o:spt="202" path="m,l,21600r21600,l21600,xe">
              <v:stroke joinstyle="miter"/>
              <v:path gradientshapeok="t" o:connecttype="rect"/>
            </v:shapetype>
            <v:shape id="_x0000_s1152" type="#_x0000_t202" alt="OFFICIAL" style="position:absolute;margin-left:0;margin-top:0;width:34.95pt;height:34.95pt;z-index:2516920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oRn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O7VdQn3AqB8PCveWbFmtvmQ8vzOGGcRBUbXjG&#10;QyroSgojoqQB9+Nv9hiPxKOXkg4VU1KDkqZEfTO4kCiuCbgJVAnM7/Lr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D2OhGc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3BB5311C" w14:textId="3129CD19" w:rsidR="00F80F0D" w:rsidRPr="00F80F0D" w:rsidRDefault="00F80F0D" w:rsidP="00F80F0D">
                    <w:pPr>
                      <w:rPr>
                        <w:rFonts w:eastAsia="Calibri"/>
                        <w:noProof/>
                        <w:color w:val="000000"/>
                        <w:sz w:val="20"/>
                        <w:szCs w:val="20"/>
                      </w:rPr>
                    </w:pPr>
                    <w:r w:rsidRPr="00F80F0D">
                      <w:rPr>
                        <w:rFonts w:eastAsia="Calibri"/>
                        <w:noProof/>
                        <w:color w:val="000000"/>
                        <w:sz w:val="20"/>
                        <w:szCs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72124" w14:textId="55CF0D75" w:rsidR="00960362" w:rsidRDefault="00F80F0D">
    <w:pPr>
      <w:pStyle w:val="BodyText"/>
      <w:kinsoku w:val="0"/>
      <w:overflowPunct w:val="0"/>
      <w:spacing w:line="14" w:lineRule="auto"/>
      <w:rPr>
        <w:rFonts w:ascii="Times New Roman" w:hAnsi="Times New Roman" w:cs="Times New Roman"/>
      </w:rPr>
    </w:pPr>
    <w:r>
      <w:rPr>
        <w:noProof/>
      </w:rPr>
      <mc:AlternateContent>
        <mc:Choice Requires="wps">
          <w:drawing>
            <wp:anchor distT="0" distB="0" distL="0" distR="0" simplePos="0" relativeHeight="251693056" behindDoc="0" locked="0" layoutInCell="1" allowOverlap="1" wp14:anchorId="0344138E" wp14:editId="223B8047">
              <wp:simplePos x="635" y="635"/>
              <wp:positionH relativeFrom="page">
                <wp:align>center</wp:align>
              </wp:positionH>
              <wp:positionV relativeFrom="page">
                <wp:align>bottom</wp:align>
              </wp:positionV>
              <wp:extent cx="443865" cy="443865"/>
              <wp:effectExtent l="0" t="0" r="16510" b="0"/>
              <wp:wrapNone/>
              <wp:docPr id="1389783518"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66063B" w14:textId="5B0A0376" w:rsidR="00F80F0D" w:rsidRPr="00F80F0D" w:rsidRDefault="00F80F0D" w:rsidP="00F80F0D">
                          <w:pPr>
                            <w:rPr>
                              <w:rFonts w:eastAsia="Calibri"/>
                              <w:noProof/>
                              <w:color w:val="000000"/>
                              <w:sz w:val="20"/>
                              <w:szCs w:val="20"/>
                            </w:rPr>
                          </w:pPr>
                          <w:r w:rsidRPr="00F80F0D">
                            <w:rPr>
                              <w:rFonts w:eastAsia="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44138E" id="_x0000_t202" coordsize="21600,21600" o:spt="202" path="m,l,21600r21600,l21600,xe">
              <v:stroke joinstyle="miter"/>
              <v:path gradientshapeok="t" o:connecttype="rect"/>
            </v:shapetype>
            <v:shape id="Text Box 9" o:spid="_x0000_s1153" type="#_x0000_t202" alt="OFFICIAL" style="position:absolute;margin-left:0;margin-top:0;width:34.95pt;height:34.95pt;z-index:2516930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1MhDA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4WU/sV1CecysGwcG/5psXaW+bDC3O4YRwEVRue&#10;8ZAKupLCiChpwP34mz3GI/HopaRDxZTUoKQpUd8MLiSKawJuAlUC87v8O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KT1Mh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6E66063B" w14:textId="5B0A0376" w:rsidR="00F80F0D" w:rsidRPr="00F80F0D" w:rsidRDefault="00F80F0D" w:rsidP="00F80F0D">
                    <w:pPr>
                      <w:rPr>
                        <w:rFonts w:eastAsia="Calibri"/>
                        <w:noProof/>
                        <w:color w:val="000000"/>
                        <w:sz w:val="20"/>
                        <w:szCs w:val="20"/>
                      </w:rPr>
                    </w:pPr>
                    <w:r w:rsidRPr="00F80F0D">
                      <w:rPr>
                        <w:rFonts w:eastAsia="Calibri"/>
                        <w:noProof/>
                        <w:color w:val="000000"/>
                        <w:sz w:val="20"/>
                        <w:szCs w:val="20"/>
                      </w:rPr>
                      <w:t>OFFICIAL</w:t>
                    </w:r>
                  </w:p>
                </w:txbxContent>
              </v:textbox>
              <w10:wrap anchorx="page" anchory="page"/>
            </v:shape>
          </w:pict>
        </mc:Fallback>
      </mc:AlternateContent>
    </w:r>
    <w:r w:rsidR="00DF04D8">
      <w:rPr>
        <w:noProof/>
      </w:rPr>
      <mc:AlternateContent>
        <mc:Choice Requires="wps">
          <w:drawing>
            <wp:anchor distT="0" distB="0" distL="114300" distR="114300" simplePos="0" relativeHeight="251670528" behindDoc="1" locked="0" layoutInCell="0" allowOverlap="1" wp14:anchorId="051763D3" wp14:editId="0CA0A6F7">
              <wp:simplePos x="0" y="0"/>
              <wp:positionH relativeFrom="page">
                <wp:posOffset>14428470</wp:posOffset>
              </wp:positionH>
              <wp:positionV relativeFrom="page">
                <wp:posOffset>9773285</wp:posOffset>
              </wp:positionV>
              <wp:extent cx="673100" cy="622300"/>
              <wp:effectExtent l="0" t="0" r="0" b="0"/>
              <wp:wrapNone/>
              <wp:docPr id="191636819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E7B47" w14:textId="51E80975" w:rsidR="00960362" w:rsidRDefault="00DF04D8">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97B5E3" wp14:editId="29C050C9">
                                <wp:extent cx="673100" cy="62230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100" cy="622300"/>
                                        </a:xfrm>
                                        <a:prstGeom prst="rect">
                                          <a:avLst/>
                                        </a:prstGeom>
                                        <a:noFill/>
                                        <a:ln>
                                          <a:noFill/>
                                        </a:ln>
                                      </pic:spPr>
                                    </pic:pic>
                                  </a:graphicData>
                                </a:graphic>
                              </wp:inline>
                            </w:drawing>
                          </w:r>
                        </w:p>
                        <w:p w14:paraId="27DC3A45" w14:textId="77777777" w:rsidR="00960362" w:rsidRDefault="00960362">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763D3" id="Rectangle 9" o:spid="_x0000_s1154" style="position:absolute;margin-left:1136.1pt;margin-top:769.55pt;width:53pt;height:49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" o:allowincell="f" filled="f" stroked="f">
              <v:textbox inset="0,0,0,0">
                <w:txbxContent>
                  <w:p w14:paraId="524E7B47" w14:textId="51E80975" w:rsidR="00960362" w:rsidRDefault="00DF04D8">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97B5E3" wp14:editId="29C050C9">
                          <wp:extent cx="673100" cy="62230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100" cy="622300"/>
                                  </a:xfrm>
                                  <a:prstGeom prst="rect">
                                    <a:avLst/>
                                  </a:prstGeom>
                                  <a:noFill/>
                                  <a:ln>
                                    <a:noFill/>
                                  </a:ln>
                                </pic:spPr>
                              </pic:pic>
                            </a:graphicData>
                          </a:graphic>
                        </wp:inline>
                      </w:drawing>
                    </w:r>
                  </w:p>
                  <w:p w14:paraId="27DC3A45" w14:textId="77777777" w:rsidR="00960362" w:rsidRDefault="00960362">
                    <w:pPr>
                      <w:rPr>
                        <w:rFonts w:ascii="Times New Roman" w:hAnsi="Times New Roman" w:cs="Times New Roman"/>
                        <w:sz w:val="24"/>
                        <w:szCs w:val="24"/>
                      </w:rPr>
                    </w:pPr>
                  </w:p>
                </w:txbxContent>
              </v:textbox>
              <w10:wrap anchorx="page" anchory="page"/>
            </v:rect>
          </w:pict>
        </mc:Fallback>
      </mc:AlternateContent>
    </w:r>
    <w:r w:rsidR="00DF04D8">
      <w:rPr>
        <w:noProof/>
      </w:rPr>
      <mc:AlternateContent>
        <mc:Choice Requires="wps">
          <w:drawing>
            <wp:anchor distT="0" distB="0" distL="114300" distR="114300" simplePos="0" relativeHeight="251671552" behindDoc="1" locked="0" layoutInCell="0" allowOverlap="1" wp14:anchorId="6D5D45E7" wp14:editId="2ED5D901">
              <wp:simplePos x="0" y="0"/>
              <wp:positionH relativeFrom="page">
                <wp:posOffset>7559040</wp:posOffset>
              </wp:positionH>
              <wp:positionV relativeFrom="page">
                <wp:posOffset>9762490</wp:posOffset>
              </wp:positionV>
              <wp:extent cx="12700" cy="563245"/>
              <wp:effectExtent l="0" t="0" r="0" b="0"/>
              <wp:wrapNone/>
              <wp:docPr id="51434154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63245"/>
                      </a:xfrm>
                      <a:custGeom>
                        <a:avLst/>
                        <a:gdLst>
                          <a:gd name="T0" fmla="*/ 0 w 20"/>
                          <a:gd name="T1" fmla="*/ 886 h 887"/>
                          <a:gd name="T2" fmla="*/ 0 w 20"/>
                          <a:gd name="T3" fmla="*/ 0 h 887"/>
                        </a:gdLst>
                        <a:ahLst/>
                        <a:cxnLst>
                          <a:cxn ang="0">
                            <a:pos x="T0" y="T1"/>
                          </a:cxn>
                          <a:cxn ang="0">
                            <a:pos x="T2" y="T3"/>
                          </a:cxn>
                        </a:cxnLst>
                        <a:rect l="0" t="0" r="r" b="b"/>
                        <a:pathLst>
                          <a:path w="20" h="887">
                            <a:moveTo>
                              <a:pt x="0" y="886"/>
                            </a:move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7168E8" id="Freeform 10"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2pt,813pt,595.2pt,768.7pt" coordsize="20,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" o:allowincell="f" filled="f" strokeweight="2pt">
              <v:path arrowok="t" o:connecttype="custom" o:connectlocs="0,562610;0,0" o:connectangles="0,0"/>
              <w10:wrap anchorx="page" anchory="page"/>
            </v:polyline>
          </w:pict>
        </mc:Fallback>
      </mc:AlternateContent>
    </w:r>
    <w:r w:rsidR="00DF04D8">
      <w:rPr>
        <w:noProof/>
      </w:rPr>
      <mc:AlternateContent>
        <mc:Choice Requires="wps">
          <w:drawing>
            <wp:anchor distT="0" distB="0" distL="114300" distR="114300" simplePos="0" relativeHeight="251672576" behindDoc="1" locked="0" layoutInCell="0" allowOverlap="1" wp14:anchorId="2E4FAE39" wp14:editId="5774A203">
              <wp:simplePos x="0" y="0"/>
              <wp:positionH relativeFrom="page">
                <wp:posOffset>7705725</wp:posOffset>
              </wp:positionH>
              <wp:positionV relativeFrom="page">
                <wp:posOffset>9803765</wp:posOffset>
              </wp:positionV>
              <wp:extent cx="5580380" cy="438150"/>
              <wp:effectExtent l="0" t="0" r="0" b="0"/>
              <wp:wrapNone/>
              <wp:docPr id="3335572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47A2C" w14:textId="77777777" w:rsidR="00960362" w:rsidRDefault="00960362">
                          <w:pPr>
                            <w:pStyle w:val="BodyText"/>
                            <w:kinsoku w:val="0"/>
                            <w:overflowPunct w:val="0"/>
                            <w:spacing w:line="345" w:lineRule="exact"/>
                            <w:ind w:left="20"/>
                            <w:rPr>
                              <w:b/>
                              <w:bCs/>
                              <w:sz w:val="32"/>
                              <w:szCs w:val="32"/>
                            </w:rPr>
                          </w:pPr>
                          <w:r>
                            <w:rPr>
                              <w:b/>
                              <w:bCs/>
                              <w:sz w:val="32"/>
                              <w:szCs w:val="32"/>
                            </w:rPr>
                            <w:t>2022/06737/PA</w:t>
                          </w:r>
                          <w:r>
                            <w:rPr>
                              <w:b/>
                              <w:bCs/>
                              <w:spacing w:val="-7"/>
                              <w:sz w:val="32"/>
                              <w:szCs w:val="32"/>
                            </w:rPr>
                            <w:t xml:space="preserve"> </w:t>
                          </w:r>
                          <w:r>
                            <w:rPr>
                              <w:b/>
                              <w:bCs/>
                              <w:sz w:val="32"/>
                              <w:szCs w:val="32"/>
                            </w:rPr>
                            <w:t>334-340</w:t>
                          </w:r>
                          <w:r>
                            <w:rPr>
                              <w:b/>
                              <w:bCs/>
                              <w:spacing w:val="-8"/>
                              <w:sz w:val="32"/>
                              <w:szCs w:val="32"/>
                            </w:rPr>
                            <w:t xml:space="preserve"> </w:t>
                          </w:r>
                          <w:r>
                            <w:rPr>
                              <w:b/>
                              <w:bCs/>
                              <w:sz w:val="32"/>
                              <w:szCs w:val="32"/>
                            </w:rPr>
                            <w:t>High</w:t>
                          </w:r>
                          <w:r>
                            <w:rPr>
                              <w:b/>
                              <w:bCs/>
                              <w:spacing w:val="-7"/>
                              <w:sz w:val="32"/>
                              <w:szCs w:val="32"/>
                            </w:rPr>
                            <w:t xml:space="preserve"> </w:t>
                          </w:r>
                          <w:r>
                            <w:rPr>
                              <w:b/>
                              <w:bCs/>
                              <w:sz w:val="32"/>
                              <w:szCs w:val="32"/>
                            </w:rPr>
                            <w:t>Street</w:t>
                          </w:r>
                          <w:r>
                            <w:rPr>
                              <w:b/>
                              <w:bCs/>
                              <w:spacing w:val="-6"/>
                              <w:sz w:val="32"/>
                              <w:szCs w:val="32"/>
                            </w:rPr>
                            <w:t xml:space="preserve"> </w:t>
                          </w:r>
                          <w:r>
                            <w:rPr>
                              <w:b/>
                              <w:bCs/>
                              <w:sz w:val="32"/>
                              <w:szCs w:val="32"/>
                            </w:rPr>
                            <w:t>and</w:t>
                          </w:r>
                          <w:r>
                            <w:rPr>
                              <w:b/>
                              <w:bCs/>
                              <w:spacing w:val="-6"/>
                              <w:sz w:val="32"/>
                              <w:szCs w:val="32"/>
                            </w:rPr>
                            <w:t xml:space="preserve"> </w:t>
                          </w:r>
                          <w:r>
                            <w:rPr>
                              <w:b/>
                              <w:bCs/>
                              <w:sz w:val="32"/>
                              <w:szCs w:val="32"/>
                            </w:rPr>
                            <w:t>8-22</w:t>
                          </w:r>
                          <w:r>
                            <w:rPr>
                              <w:b/>
                              <w:bCs/>
                              <w:spacing w:val="-9"/>
                              <w:sz w:val="32"/>
                              <w:szCs w:val="32"/>
                            </w:rPr>
                            <w:t xml:space="preserve"> </w:t>
                          </w:r>
                          <w:r>
                            <w:rPr>
                              <w:b/>
                              <w:bCs/>
                              <w:sz w:val="32"/>
                              <w:szCs w:val="32"/>
                            </w:rPr>
                            <w:t>Harborne</w:t>
                          </w:r>
                          <w:r>
                            <w:rPr>
                              <w:b/>
                              <w:bCs/>
                              <w:spacing w:val="-8"/>
                              <w:sz w:val="32"/>
                              <w:szCs w:val="32"/>
                            </w:rPr>
                            <w:t xml:space="preserve"> </w:t>
                          </w:r>
                          <w:r>
                            <w:rPr>
                              <w:b/>
                              <w:bCs/>
                              <w:sz w:val="32"/>
                              <w:szCs w:val="32"/>
                            </w:rPr>
                            <w:t>Park</w:t>
                          </w:r>
                          <w:r>
                            <w:rPr>
                              <w:b/>
                              <w:bCs/>
                              <w:spacing w:val="-5"/>
                              <w:sz w:val="32"/>
                              <w:szCs w:val="32"/>
                            </w:rPr>
                            <w:t xml:space="preserve"> </w:t>
                          </w:r>
                          <w:r>
                            <w:rPr>
                              <w:b/>
                              <w:bCs/>
                              <w:sz w:val="32"/>
                              <w:szCs w:val="32"/>
                            </w:rPr>
                            <w:t>Road</w:t>
                          </w:r>
                        </w:p>
                        <w:p w14:paraId="5A1FAFAB" w14:textId="77777777" w:rsidR="00960362" w:rsidRDefault="00960362">
                          <w:pPr>
                            <w:pStyle w:val="BodyText"/>
                            <w:kinsoku w:val="0"/>
                            <w:overflowPunct w:val="0"/>
                            <w:spacing w:before="36"/>
                            <w:ind w:left="20"/>
                            <w:rPr>
                              <w:sz w:val="24"/>
                              <w:szCs w:val="24"/>
                            </w:rPr>
                          </w:pPr>
                          <w:r>
                            <w:rPr>
                              <w:sz w:val="24"/>
                              <w:szCs w:val="24"/>
                            </w:rPr>
                            <w:t>844-D5A-00-XX-RP-A-0007-Revised_Massing_Proposal-A3-P01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FAE39" id="Text Box 11" o:spid="_x0000_s1155" type="#_x0000_t202" style="position:absolute;margin-left:606.75pt;margin-top:771.95pt;width:439.4pt;height:34.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" o:allowincell="f" filled="f" stroked="f">
              <v:textbox inset="0,0,0,0">
                <w:txbxContent>
                  <w:p w14:paraId="0B947A2C" w14:textId="77777777" w:rsidR="00960362" w:rsidRDefault="00960362">
                    <w:pPr>
                      <w:pStyle w:val="BodyText"/>
                      <w:kinsoku w:val="0"/>
                      <w:overflowPunct w:val="0"/>
                      <w:spacing w:line="345" w:lineRule="exact"/>
                      <w:ind w:left="20"/>
                      <w:rPr>
                        <w:b/>
                        <w:bCs/>
                        <w:sz w:val="32"/>
                        <w:szCs w:val="32"/>
                      </w:rPr>
                    </w:pPr>
                    <w:r>
                      <w:rPr>
                        <w:b/>
                        <w:bCs/>
                        <w:sz w:val="32"/>
                        <w:szCs w:val="32"/>
                      </w:rPr>
                      <w:t>2022/06737/PA</w:t>
                    </w:r>
                    <w:r>
                      <w:rPr>
                        <w:b/>
                        <w:bCs/>
                        <w:spacing w:val="-7"/>
                        <w:sz w:val="32"/>
                        <w:szCs w:val="32"/>
                      </w:rPr>
                      <w:t xml:space="preserve"> </w:t>
                    </w:r>
                    <w:r>
                      <w:rPr>
                        <w:b/>
                        <w:bCs/>
                        <w:sz w:val="32"/>
                        <w:szCs w:val="32"/>
                      </w:rPr>
                      <w:t>334-340</w:t>
                    </w:r>
                    <w:r>
                      <w:rPr>
                        <w:b/>
                        <w:bCs/>
                        <w:spacing w:val="-8"/>
                        <w:sz w:val="32"/>
                        <w:szCs w:val="32"/>
                      </w:rPr>
                      <w:t xml:space="preserve"> </w:t>
                    </w:r>
                    <w:r>
                      <w:rPr>
                        <w:b/>
                        <w:bCs/>
                        <w:sz w:val="32"/>
                        <w:szCs w:val="32"/>
                      </w:rPr>
                      <w:t>High</w:t>
                    </w:r>
                    <w:r>
                      <w:rPr>
                        <w:b/>
                        <w:bCs/>
                        <w:spacing w:val="-7"/>
                        <w:sz w:val="32"/>
                        <w:szCs w:val="32"/>
                      </w:rPr>
                      <w:t xml:space="preserve"> </w:t>
                    </w:r>
                    <w:r>
                      <w:rPr>
                        <w:b/>
                        <w:bCs/>
                        <w:sz w:val="32"/>
                        <w:szCs w:val="32"/>
                      </w:rPr>
                      <w:t>Street</w:t>
                    </w:r>
                    <w:r>
                      <w:rPr>
                        <w:b/>
                        <w:bCs/>
                        <w:spacing w:val="-6"/>
                        <w:sz w:val="32"/>
                        <w:szCs w:val="32"/>
                      </w:rPr>
                      <w:t xml:space="preserve"> </w:t>
                    </w:r>
                    <w:r>
                      <w:rPr>
                        <w:b/>
                        <w:bCs/>
                        <w:sz w:val="32"/>
                        <w:szCs w:val="32"/>
                      </w:rPr>
                      <w:t>and</w:t>
                    </w:r>
                    <w:r>
                      <w:rPr>
                        <w:b/>
                        <w:bCs/>
                        <w:spacing w:val="-6"/>
                        <w:sz w:val="32"/>
                        <w:szCs w:val="32"/>
                      </w:rPr>
                      <w:t xml:space="preserve"> </w:t>
                    </w:r>
                    <w:r>
                      <w:rPr>
                        <w:b/>
                        <w:bCs/>
                        <w:sz w:val="32"/>
                        <w:szCs w:val="32"/>
                      </w:rPr>
                      <w:t>8-22</w:t>
                    </w:r>
                    <w:r>
                      <w:rPr>
                        <w:b/>
                        <w:bCs/>
                        <w:spacing w:val="-9"/>
                        <w:sz w:val="32"/>
                        <w:szCs w:val="32"/>
                      </w:rPr>
                      <w:t xml:space="preserve"> </w:t>
                    </w:r>
                    <w:r>
                      <w:rPr>
                        <w:b/>
                        <w:bCs/>
                        <w:sz w:val="32"/>
                        <w:szCs w:val="32"/>
                      </w:rPr>
                      <w:t>Harborne</w:t>
                    </w:r>
                    <w:r>
                      <w:rPr>
                        <w:b/>
                        <w:bCs/>
                        <w:spacing w:val="-8"/>
                        <w:sz w:val="32"/>
                        <w:szCs w:val="32"/>
                      </w:rPr>
                      <w:t xml:space="preserve"> </w:t>
                    </w:r>
                    <w:r>
                      <w:rPr>
                        <w:b/>
                        <w:bCs/>
                        <w:sz w:val="32"/>
                        <w:szCs w:val="32"/>
                      </w:rPr>
                      <w:t>Park</w:t>
                    </w:r>
                    <w:r>
                      <w:rPr>
                        <w:b/>
                        <w:bCs/>
                        <w:spacing w:val="-5"/>
                        <w:sz w:val="32"/>
                        <w:szCs w:val="32"/>
                      </w:rPr>
                      <w:t xml:space="preserve"> </w:t>
                    </w:r>
                    <w:r>
                      <w:rPr>
                        <w:b/>
                        <w:bCs/>
                        <w:sz w:val="32"/>
                        <w:szCs w:val="32"/>
                      </w:rPr>
                      <w:t>Road</w:t>
                    </w:r>
                  </w:p>
                  <w:p w14:paraId="5A1FAFAB" w14:textId="77777777" w:rsidR="00960362" w:rsidRDefault="00960362">
                    <w:pPr>
                      <w:pStyle w:val="BodyText"/>
                      <w:kinsoku w:val="0"/>
                      <w:overflowPunct w:val="0"/>
                      <w:spacing w:before="36"/>
                      <w:ind w:left="20"/>
                      <w:rPr>
                        <w:sz w:val="24"/>
                        <w:szCs w:val="24"/>
                      </w:rPr>
                    </w:pPr>
                    <w:r>
                      <w:rPr>
                        <w:sz w:val="24"/>
                        <w:szCs w:val="24"/>
                      </w:rPr>
                      <w:t>844-D5A-00-XX-RP-A-0007-Revised_Massing_Proposal-A3-P01</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7837D" w14:textId="642428CD" w:rsidR="00F80F0D" w:rsidRDefault="00F80F0D">
    <w:pPr>
      <w:pStyle w:val="Footer"/>
    </w:pPr>
    <w:r>
      <w:rPr>
        <w:noProof/>
      </w:rPr>
      <mc:AlternateContent>
        <mc:Choice Requires="wps">
          <w:drawing>
            <wp:anchor distT="0" distB="0" distL="0" distR="0" simplePos="0" relativeHeight="251691008" behindDoc="0" locked="0" layoutInCell="1" allowOverlap="1" wp14:anchorId="5A3E2267" wp14:editId="74A5D537">
              <wp:simplePos x="635" y="635"/>
              <wp:positionH relativeFrom="page">
                <wp:align>center</wp:align>
              </wp:positionH>
              <wp:positionV relativeFrom="page">
                <wp:align>bottom</wp:align>
              </wp:positionV>
              <wp:extent cx="443865" cy="443865"/>
              <wp:effectExtent l="0" t="0" r="16510" b="0"/>
              <wp:wrapNone/>
              <wp:docPr id="688643259"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14150F" w14:textId="0778D5DE" w:rsidR="00F80F0D" w:rsidRPr="00F80F0D" w:rsidRDefault="00F80F0D" w:rsidP="00F80F0D">
                          <w:pPr>
                            <w:rPr>
                              <w:rFonts w:eastAsia="Calibri"/>
                              <w:noProof/>
                              <w:color w:val="000000"/>
                              <w:sz w:val="20"/>
                              <w:szCs w:val="20"/>
                            </w:rPr>
                          </w:pPr>
                          <w:r w:rsidRPr="00F80F0D">
                            <w:rPr>
                              <w:rFonts w:eastAsia="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3E2267" id="_x0000_t202" coordsize="21600,21600" o:spt="202" path="m,l,21600r21600,l21600,xe">
              <v:stroke joinstyle="miter"/>
              <v:path gradientshapeok="t" o:connecttype="rect"/>
            </v:shapetype>
            <v:shape id="Text Box 7" o:spid="_x0000_s1156" type="#_x0000_t202" alt="OFFICIAL" style="position:absolute;margin-left:0;margin-top:0;width:34.95pt;height:34.95pt;z-index:251691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UDE2Wg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7214150F" w14:textId="0778D5DE" w:rsidR="00F80F0D" w:rsidRPr="00F80F0D" w:rsidRDefault="00F80F0D" w:rsidP="00F80F0D">
                    <w:pPr>
                      <w:rPr>
                        <w:rFonts w:eastAsia="Calibri"/>
                        <w:noProof/>
                        <w:color w:val="000000"/>
                        <w:sz w:val="20"/>
                        <w:szCs w:val="20"/>
                      </w:rPr>
                    </w:pPr>
                    <w:r w:rsidRPr="00F80F0D">
                      <w:rPr>
                        <w:rFonts w:eastAsia="Calibri"/>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47EB2" w14:textId="77777777" w:rsidR="00A46F3F" w:rsidRDefault="00A46F3F">
      <w:r>
        <w:separator/>
      </w:r>
    </w:p>
  </w:footnote>
  <w:footnote w:type="continuationSeparator" w:id="0">
    <w:p w14:paraId="08707BF6" w14:textId="77777777" w:rsidR="00A46F3F" w:rsidRDefault="00A46F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138D2" w14:textId="4D7ABD46" w:rsidR="00960362" w:rsidRDefault="00DF04D8">
    <w:pPr>
      <w:pStyle w:val="BodyText"/>
      <w:kinsoku w:val="0"/>
      <w:overflowPunct w:val="0"/>
      <w:spacing w:line="14" w:lineRule="auto"/>
      <w:rPr>
        <w:rFonts w:ascii="Times New Roman" w:hAnsi="Times New Roman" w:cs="Times New Roman"/>
      </w:rPr>
    </w:pPr>
    <w:r>
      <w:rPr>
        <w:noProof/>
      </w:rPr>
      <mc:AlternateContent>
        <mc:Choice Requires="wps">
          <w:drawing>
            <wp:anchor distT="0" distB="0" distL="114300" distR="114300" simplePos="0" relativeHeight="251663360" behindDoc="1" locked="0" layoutInCell="0" allowOverlap="1" wp14:anchorId="7873EF9F" wp14:editId="7F4321F5">
              <wp:simplePos x="0" y="0"/>
              <wp:positionH relativeFrom="page">
                <wp:posOffset>8146415</wp:posOffset>
              </wp:positionH>
              <wp:positionV relativeFrom="page">
                <wp:posOffset>1628775</wp:posOffset>
              </wp:positionV>
              <wp:extent cx="251460" cy="152400"/>
              <wp:effectExtent l="0" t="0" r="0" b="0"/>
              <wp:wrapNone/>
              <wp:docPr id="29374114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B7524" w14:textId="77777777" w:rsidR="00960362" w:rsidRDefault="00960362">
                          <w:pPr>
                            <w:pStyle w:val="BodyText"/>
                            <w:kinsoku w:val="0"/>
                            <w:overflowPunct w:val="0"/>
                            <w:spacing w:line="223" w:lineRule="exact"/>
                            <w:ind w:left="20"/>
                            <w:rPr>
                              <w:b/>
                              <w:bCs/>
                              <w:color w:val="B0431E"/>
                            </w:rPr>
                          </w:pPr>
                          <w:r>
                            <w:rPr>
                              <w:b/>
                              <w:bCs/>
                              <w:color w:val="B0431E"/>
                            </w:rPr>
                            <w:t>2.00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73EF9F" id="_x0000_t202" coordsize="21600,21600" o:spt="202" path="m,l,21600r21600,l21600,xe">
              <v:stroke joinstyle="miter"/>
              <v:path gradientshapeok="t" o:connecttype="rect"/>
            </v:shapetype>
            <v:shape id="Text Box 4" o:spid="_x0000_s1145" type="#_x0000_t202" style="position:absolute;margin-left:641.45pt;margin-top:128.25pt;width:19.8pt;height:1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" o:allowincell="f" filled="f" stroked="f">
              <v:textbox inset="0,0,0,0">
                <w:txbxContent>
                  <w:p w14:paraId="075B7524" w14:textId="77777777" w:rsidR="00960362" w:rsidRDefault="00960362">
                    <w:pPr>
                      <w:pStyle w:val="BodyText"/>
                      <w:kinsoku w:val="0"/>
                      <w:overflowPunct w:val="0"/>
                      <w:spacing w:line="223" w:lineRule="exact"/>
                      <w:ind w:left="20"/>
                      <w:rPr>
                        <w:b/>
                        <w:bCs/>
                        <w:color w:val="B0431E"/>
                      </w:rPr>
                    </w:pPr>
                    <w:r>
                      <w:rPr>
                        <w:b/>
                        <w:bCs/>
                        <w:color w:val="B0431E"/>
                      </w:rPr>
                      <w:t>2.00</w:t>
                    </w:r>
                  </w:p>
                </w:txbxContent>
              </v:textbox>
              <w10:wrap anchorx="page" anchory="page"/>
            </v:shape>
          </w:pict>
        </mc:Fallback>
      </mc:AlternateContent>
    </w:r>
    <w:r>
      <w:rPr>
        <w:noProof/>
      </w:rPr>
      <mc:AlternateContent>
        <mc:Choice Requires="wps">
          <w:drawing>
            <wp:anchor distT="0" distB="0" distL="114300" distR="114300" simplePos="0" relativeHeight="251664384" behindDoc="1" locked="0" layoutInCell="0" allowOverlap="1" wp14:anchorId="12BCA492" wp14:editId="6C0C401D">
              <wp:simplePos x="0" y="0"/>
              <wp:positionH relativeFrom="page">
                <wp:posOffset>8722360</wp:posOffset>
              </wp:positionH>
              <wp:positionV relativeFrom="page">
                <wp:posOffset>1628775</wp:posOffset>
              </wp:positionV>
              <wp:extent cx="1132205" cy="152400"/>
              <wp:effectExtent l="0" t="0" r="0" b="0"/>
              <wp:wrapNone/>
              <wp:docPr id="77123725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16290" w14:textId="77777777" w:rsidR="00960362" w:rsidRDefault="00960362">
                          <w:pPr>
                            <w:pStyle w:val="BodyText"/>
                            <w:kinsoku w:val="0"/>
                            <w:overflowPunct w:val="0"/>
                            <w:spacing w:line="223" w:lineRule="exact"/>
                            <w:ind w:left="20"/>
                            <w:rPr>
                              <w:b/>
                              <w:bCs/>
                              <w:color w:val="B0431E"/>
                            </w:rPr>
                          </w:pPr>
                          <w:r>
                            <w:rPr>
                              <w:b/>
                              <w:bCs/>
                              <w:color w:val="B0431E"/>
                            </w:rPr>
                            <w:t>High Street Elevation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CA492" id="Text Box 5" o:spid="_x0000_s1146" type="#_x0000_t202" style="position:absolute;margin-left:686.8pt;margin-top:128.25pt;width:89.15pt;height:1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" o:allowincell="f" filled="f" stroked="f">
              <v:textbox inset="0,0,0,0">
                <w:txbxContent>
                  <w:p w14:paraId="35B16290" w14:textId="77777777" w:rsidR="00960362" w:rsidRDefault="00960362">
                    <w:pPr>
                      <w:pStyle w:val="BodyText"/>
                      <w:kinsoku w:val="0"/>
                      <w:overflowPunct w:val="0"/>
                      <w:spacing w:line="223" w:lineRule="exact"/>
                      <w:ind w:left="20"/>
                      <w:rPr>
                        <w:b/>
                        <w:bCs/>
                        <w:color w:val="B0431E"/>
                      </w:rPr>
                    </w:pPr>
                    <w:r>
                      <w:rPr>
                        <w:b/>
                        <w:bCs/>
                        <w:color w:val="B0431E"/>
                      </w:rPr>
                      <w:t>High Street Elevation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4BFA6" w14:textId="77777777" w:rsidR="00960362" w:rsidRDefault="00960362">
    <w:pPr>
      <w:pStyle w:val="BodyText"/>
      <w:kinsoku w:val="0"/>
      <w:overflowPunct w:val="0"/>
      <w:spacing w:line="14" w:lineRule="auto"/>
      <w:rPr>
        <w:rFonts w:ascii="Times New Roman" w:hAnsi="Times New Roman" w:cs="Times New Roman"/>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13AF2" w14:textId="0DD9737E" w:rsidR="00960362" w:rsidRDefault="00DF04D8">
    <w:pPr>
      <w:pStyle w:val="BodyText"/>
      <w:kinsoku w:val="0"/>
      <w:overflowPunct w:val="0"/>
      <w:spacing w:line="14" w:lineRule="auto"/>
      <w:rPr>
        <w:rFonts w:ascii="Times New Roman" w:hAnsi="Times New Roman" w:cs="Times New Roman"/>
      </w:rPr>
    </w:pPr>
    <w:r>
      <w:rPr>
        <w:noProof/>
      </w:rPr>
      <mc:AlternateContent>
        <mc:Choice Requires="wps">
          <w:drawing>
            <wp:anchor distT="0" distB="0" distL="114300" distR="114300" simplePos="0" relativeHeight="251674624" behindDoc="1" locked="0" layoutInCell="0" allowOverlap="1" wp14:anchorId="41DB8B90" wp14:editId="3676FD20">
              <wp:simplePos x="0" y="0"/>
              <wp:positionH relativeFrom="page">
                <wp:posOffset>8146415</wp:posOffset>
              </wp:positionH>
              <wp:positionV relativeFrom="page">
                <wp:posOffset>1628775</wp:posOffset>
              </wp:positionV>
              <wp:extent cx="251460" cy="152400"/>
              <wp:effectExtent l="0" t="0" r="0" b="0"/>
              <wp:wrapNone/>
              <wp:docPr id="53530424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7CFF4" w14:textId="77777777" w:rsidR="00960362" w:rsidRDefault="00960362">
                          <w:pPr>
                            <w:pStyle w:val="BodyText"/>
                            <w:kinsoku w:val="0"/>
                            <w:overflowPunct w:val="0"/>
                            <w:spacing w:line="223" w:lineRule="exact"/>
                            <w:ind w:left="20"/>
                            <w:rPr>
                              <w:b/>
                              <w:bCs/>
                              <w:color w:val="B0431E"/>
                            </w:rPr>
                          </w:pPr>
                          <w:r>
                            <w:rPr>
                              <w:b/>
                              <w:bCs/>
                              <w:color w:val="B0431E"/>
                            </w:rPr>
                            <w:t>3.00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DB8B90" id="_x0000_t202" coordsize="21600,21600" o:spt="202" path="m,l,21600r21600,l21600,xe">
              <v:stroke joinstyle="miter"/>
              <v:path gradientshapeok="t" o:connecttype="rect"/>
            </v:shapetype>
            <v:shape id="Text Box 12" o:spid="_x0000_s1157" type="#_x0000_t202" style="position:absolute;margin-left:641.45pt;margin-top:128.25pt;width:19.8pt;height:12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" o:allowincell="f" filled="f" stroked="f">
              <v:textbox inset="0,0,0,0">
                <w:txbxContent>
                  <w:p w14:paraId="65C7CFF4" w14:textId="77777777" w:rsidR="00960362" w:rsidRDefault="00960362">
                    <w:pPr>
                      <w:pStyle w:val="BodyText"/>
                      <w:kinsoku w:val="0"/>
                      <w:overflowPunct w:val="0"/>
                      <w:spacing w:line="223" w:lineRule="exact"/>
                      <w:ind w:left="20"/>
                      <w:rPr>
                        <w:b/>
                        <w:bCs/>
                        <w:color w:val="B0431E"/>
                      </w:rPr>
                    </w:pPr>
                    <w:r>
                      <w:rPr>
                        <w:b/>
                        <w:bCs/>
                        <w:color w:val="B0431E"/>
                      </w:rPr>
                      <w:t>3.00</w:t>
                    </w:r>
                  </w:p>
                </w:txbxContent>
              </v:textbox>
              <w10:wrap anchorx="page" anchory="page"/>
            </v:shape>
          </w:pict>
        </mc:Fallback>
      </mc:AlternateContent>
    </w:r>
    <w:r>
      <w:rPr>
        <w:noProof/>
      </w:rPr>
      <mc:AlternateContent>
        <mc:Choice Requires="wps">
          <w:drawing>
            <wp:anchor distT="0" distB="0" distL="114300" distR="114300" simplePos="0" relativeHeight="251675648" behindDoc="1" locked="0" layoutInCell="0" allowOverlap="1" wp14:anchorId="1E85D866" wp14:editId="35E7B970">
              <wp:simplePos x="0" y="0"/>
              <wp:positionH relativeFrom="page">
                <wp:posOffset>8722360</wp:posOffset>
              </wp:positionH>
              <wp:positionV relativeFrom="page">
                <wp:posOffset>1628775</wp:posOffset>
              </wp:positionV>
              <wp:extent cx="1092200" cy="152400"/>
              <wp:effectExtent l="0" t="0" r="0" b="0"/>
              <wp:wrapNone/>
              <wp:docPr id="151623324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AC4B3" w14:textId="77777777" w:rsidR="00960362" w:rsidRDefault="00960362">
                          <w:pPr>
                            <w:pStyle w:val="BodyText"/>
                            <w:kinsoku w:val="0"/>
                            <w:overflowPunct w:val="0"/>
                            <w:spacing w:line="223" w:lineRule="exact"/>
                            <w:ind w:left="20"/>
                            <w:rPr>
                              <w:b/>
                              <w:bCs/>
                              <w:color w:val="B0431E"/>
                            </w:rPr>
                          </w:pPr>
                          <w:r>
                            <w:rPr>
                              <w:b/>
                              <w:bCs/>
                              <w:color w:val="B0431E"/>
                            </w:rPr>
                            <w:t>Harborne Park Road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5D866" id="Text Box 13" o:spid="_x0000_s1158" type="#_x0000_t202" style="position:absolute;margin-left:686.8pt;margin-top:128.25pt;width:86pt;height:12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" o:allowincell="f" filled="f" stroked="f">
              <v:textbox inset="0,0,0,0">
                <w:txbxContent>
                  <w:p w14:paraId="30EAC4B3" w14:textId="77777777" w:rsidR="00960362" w:rsidRDefault="00960362">
                    <w:pPr>
                      <w:pStyle w:val="BodyText"/>
                      <w:kinsoku w:val="0"/>
                      <w:overflowPunct w:val="0"/>
                      <w:spacing w:line="223" w:lineRule="exact"/>
                      <w:ind w:left="20"/>
                      <w:rPr>
                        <w:b/>
                        <w:bCs/>
                        <w:color w:val="B0431E"/>
                      </w:rPr>
                    </w:pPr>
                    <w:r>
                      <w:rPr>
                        <w:b/>
                        <w:bCs/>
                        <w:color w:val="B0431E"/>
                      </w:rPr>
                      <w:t>Harborne Park Road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2CBF2" w14:textId="77777777" w:rsidR="00960362" w:rsidRDefault="00960362">
    <w:pPr>
      <w:pStyle w:val="BodyText"/>
      <w:kinsoku w:val="0"/>
      <w:overflowPunct w:val="0"/>
      <w:spacing w:line="14" w:lineRule="auto"/>
      <w:rPr>
        <w:rFonts w:ascii="Times New Roman" w:hAnsi="Times New Roman" w:cs="Times New Roman"/>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start w:val="1"/>
      <w:numFmt w:val="decimal"/>
      <w:lvlText w:val="%1"/>
      <w:lvlJc w:val="left"/>
      <w:pPr>
        <w:ind w:left="12555" w:hanging="908"/>
      </w:pPr>
    </w:lvl>
    <w:lvl w:ilvl="1">
      <w:numFmt w:val="decimalZero"/>
      <w:lvlText w:val="%1.%2"/>
      <w:lvlJc w:val="left"/>
      <w:pPr>
        <w:ind w:left="12555" w:hanging="908"/>
      </w:pPr>
      <w:rPr>
        <w:b/>
        <w:bCs/>
        <w:spacing w:val="-1"/>
        <w:w w:val="99"/>
      </w:rPr>
    </w:lvl>
    <w:lvl w:ilvl="2">
      <w:numFmt w:val="bullet"/>
      <w:lvlText w:val="•"/>
      <w:lvlJc w:val="left"/>
      <w:pPr>
        <w:ind w:left="14406" w:hanging="908"/>
      </w:pPr>
    </w:lvl>
    <w:lvl w:ilvl="3">
      <w:numFmt w:val="bullet"/>
      <w:lvlText w:val="•"/>
      <w:lvlJc w:val="left"/>
      <w:pPr>
        <w:ind w:left="15329" w:hanging="908"/>
      </w:pPr>
    </w:lvl>
    <w:lvl w:ilvl="4">
      <w:numFmt w:val="bullet"/>
      <w:lvlText w:val="•"/>
      <w:lvlJc w:val="left"/>
      <w:pPr>
        <w:ind w:left="16252" w:hanging="908"/>
      </w:pPr>
    </w:lvl>
    <w:lvl w:ilvl="5">
      <w:numFmt w:val="bullet"/>
      <w:lvlText w:val="•"/>
      <w:lvlJc w:val="left"/>
      <w:pPr>
        <w:ind w:left="17175" w:hanging="908"/>
      </w:pPr>
    </w:lvl>
    <w:lvl w:ilvl="6">
      <w:numFmt w:val="bullet"/>
      <w:lvlText w:val="•"/>
      <w:lvlJc w:val="left"/>
      <w:pPr>
        <w:ind w:left="18098" w:hanging="908"/>
      </w:pPr>
    </w:lvl>
    <w:lvl w:ilvl="7">
      <w:numFmt w:val="bullet"/>
      <w:lvlText w:val="•"/>
      <w:lvlJc w:val="left"/>
      <w:pPr>
        <w:ind w:left="19021" w:hanging="908"/>
      </w:pPr>
    </w:lvl>
    <w:lvl w:ilvl="8">
      <w:numFmt w:val="bullet"/>
      <w:lvlText w:val="•"/>
      <w:lvlJc w:val="left"/>
      <w:pPr>
        <w:ind w:left="19944" w:hanging="908"/>
      </w:pPr>
    </w:lvl>
  </w:abstractNum>
  <w:abstractNum w:abstractNumId="1" w15:restartNumberingAfterBreak="0">
    <w:nsid w:val="00000403"/>
    <w:multiLevelType w:val="multilevel"/>
    <w:tmpl w:val="FFFFFFFF"/>
    <w:lvl w:ilvl="0">
      <w:start w:val="2"/>
      <w:numFmt w:val="decimal"/>
      <w:lvlText w:val="%1"/>
      <w:lvlJc w:val="left"/>
      <w:pPr>
        <w:ind w:left="12555" w:hanging="908"/>
      </w:pPr>
    </w:lvl>
    <w:lvl w:ilvl="1">
      <w:start w:val="2"/>
      <w:numFmt w:val="decimalZero"/>
      <w:lvlText w:val="%1.%2"/>
      <w:lvlJc w:val="left"/>
      <w:pPr>
        <w:ind w:left="12555" w:hanging="908"/>
      </w:pPr>
      <w:rPr>
        <w:rFonts w:ascii="Calibri" w:hAnsi="Calibri" w:cs="Calibri"/>
        <w:b w:val="0"/>
        <w:bCs w:val="0"/>
        <w:w w:val="99"/>
        <w:sz w:val="20"/>
        <w:szCs w:val="20"/>
      </w:rPr>
    </w:lvl>
    <w:lvl w:ilvl="2">
      <w:numFmt w:val="bullet"/>
      <w:lvlText w:val="•"/>
      <w:lvlJc w:val="left"/>
      <w:pPr>
        <w:ind w:left="14406" w:hanging="908"/>
      </w:pPr>
    </w:lvl>
    <w:lvl w:ilvl="3">
      <w:numFmt w:val="bullet"/>
      <w:lvlText w:val="•"/>
      <w:lvlJc w:val="left"/>
      <w:pPr>
        <w:ind w:left="15329" w:hanging="908"/>
      </w:pPr>
    </w:lvl>
    <w:lvl w:ilvl="4">
      <w:numFmt w:val="bullet"/>
      <w:lvlText w:val="•"/>
      <w:lvlJc w:val="left"/>
      <w:pPr>
        <w:ind w:left="16252" w:hanging="908"/>
      </w:pPr>
    </w:lvl>
    <w:lvl w:ilvl="5">
      <w:numFmt w:val="bullet"/>
      <w:lvlText w:val="•"/>
      <w:lvlJc w:val="left"/>
      <w:pPr>
        <w:ind w:left="17175" w:hanging="908"/>
      </w:pPr>
    </w:lvl>
    <w:lvl w:ilvl="6">
      <w:numFmt w:val="bullet"/>
      <w:lvlText w:val="•"/>
      <w:lvlJc w:val="left"/>
      <w:pPr>
        <w:ind w:left="18098" w:hanging="908"/>
      </w:pPr>
    </w:lvl>
    <w:lvl w:ilvl="7">
      <w:numFmt w:val="bullet"/>
      <w:lvlText w:val="•"/>
      <w:lvlJc w:val="left"/>
      <w:pPr>
        <w:ind w:left="19021" w:hanging="908"/>
      </w:pPr>
    </w:lvl>
    <w:lvl w:ilvl="8">
      <w:numFmt w:val="bullet"/>
      <w:lvlText w:val="•"/>
      <w:lvlJc w:val="left"/>
      <w:pPr>
        <w:ind w:left="19944" w:hanging="908"/>
      </w:pPr>
    </w:lvl>
  </w:abstractNum>
  <w:abstractNum w:abstractNumId="2" w15:restartNumberingAfterBreak="0">
    <w:nsid w:val="00000404"/>
    <w:multiLevelType w:val="multilevel"/>
    <w:tmpl w:val="FFFFFFFF"/>
    <w:lvl w:ilvl="0">
      <w:start w:val="3"/>
      <w:numFmt w:val="decimal"/>
      <w:lvlText w:val="%1"/>
      <w:lvlJc w:val="left"/>
      <w:pPr>
        <w:ind w:left="12555" w:hanging="908"/>
      </w:pPr>
    </w:lvl>
    <w:lvl w:ilvl="1">
      <w:start w:val="2"/>
      <w:numFmt w:val="decimalZero"/>
      <w:lvlText w:val="%1.%2"/>
      <w:lvlJc w:val="left"/>
      <w:pPr>
        <w:ind w:left="12555" w:hanging="908"/>
      </w:pPr>
      <w:rPr>
        <w:rFonts w:ascii="Calibri" w:hAnsi="Calibri" w:cs="Calibri"/>
        <w:b w:val="0"/>
        <w:bCs w:val="0"/>
        <w:w w:val="99"/>
        <w:sz w:val="20"/>
        <w:szCs w:val="20"/>
      </w:rPr>
    </w:lvl>
    <w:lvl w:ilvl="2">
      <w:numFmt w:val="bullet"/>
      <w:lvlText w:val="•"/>
      <w:lvlJc w:val="left"/>
      <w:pPr>
        <w:ind w:left="14406" w:hanging="908"/>
      </w:pPr>
    </w:lvl>
    <w:lvl w:ilvl="3">
      <w:numFmt w:val="bullet"/>
      <w:lvlText w:val="•"/>
      <w:lvlJc w:val="left"/>
      <w:pPr>
        <w:ind w:left="15329" w:hanging="908"/>
      </w:pPr>
    </w:lvl>
    <w:lvl w:ilvl="4">
      <w:numFmt w:val="bullet"/>
      <w:lvlText w:val="•"/>
      <w:lvlJc w:val="left"/>
      <w:pPr>
        <w:ind w:left="16252" w:hanging="908"/>
      </w:pPr>
    </w:lvl>
    <w:lvl w:ilvl="5">
      <w:numFmt w:val="bullet"/>
      <w:lvlText w:val="•"/>
      <w:lvlJc w:val="left"/>
      <w:pPr>
        <w:ind w:left="17175" w:hanging="908"/>
      </w:pPr>
    </w:lvl>
    <w:lvl w:ilvl="6">
      <w:numFmt w:val="bullet"/>
      <w:lvlText w:val="•"/>
      <w:lvlJc w:val="left"/>
      <w:pPr>
        <w:ind w:left="18098" w:hanging="908"/>
      </w:pPr>
    </w:lvl>
    <w:lvl w:ilvl="7">
      <w:numFmt w:val="bullet"/>
      <w:lvlText w:val="•"/>
      <w:lvlJc w:val="left"/>
      <w:pPr>
        <w:ind w:left="19021" w:hanging="908"/>
      </w:pPr>
    </w:lvl>
    <w:lvl w:ilvl="8">
      <w:numFmt w:val="bullet"/>
      <w:lvlText w:val="•"/>
      <w:lvlJc w:val="left"/>
      <w:pPr>
        <w:ind w:left="19944" w:hanging="908"/>
      </w:pPr>
    </w:lvl>
  </w:abstractNum>
  <w:num w:numId="1" w16cid:durableId="343016808">
    <w:abstractNumId w:val="2"/>
  </w:num>
  <w:num w:numId="2" w16cid:durableId="403143502">
    <w:abstractNumId w:val="1"/>
  </w:num>
  <w:num w:numId="3" w16cid:durableId="9584161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CloudStatistics_StoryID" w:val="gB3uBKaAa1V/nAXmy0RCvn3mfZF9nLatIDbx1wFlo8t2JHIoEg+I8OWYZkmV/kho"/>
  </w:docVars>
  <w:rsids>
    <w:rsidRoot w:val="00DF04D8"/>
    <w:rsid w:val="00960362"/>
    <w:rsid w:val="00A35DCB"/>
    <w:rsid w:val="00A46F3F"/>
    <w:rsid w:val="00DF04D8"/>
    <w:rsid w:val="00F80F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F0128E"/>
  <w14:defaultImageDpi w14:val="0"/>
  <w15:docId w15:val="{661E01B5-7884-4087-8783-190E40506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Calibri" w:hAnsi="Calibri" w:cs="Calibri"/>
      <w:kern w:val="0"/>
    </w:rPr>
  </w:style>
  <w:style w:type="paragraph" w:styleId="Heading1">
    <w:name w:val="heading 1"/>
    <w:basedOn w:val="Normal"/>
    <w:next w:val="Normal"/>
    <w:link w:val="Heading1Char"/>
    <w:uiPriority w:val="1"/>
    <w:qFormat/>
    <w:pPr>
      <w:spacing w:before="52"/>
      <w:ind w:right="5281"/>
      <w:jc w:val="center"/>
      <w:outlineLvl w:val="0"/>
    </w:pPr>
    <w:rPr>
      <w:b/>
      <w:bCs/>
      <w:sz w:val="24"/>
      <w:szCs w:val="24"/>
    </w:rPr>
  </w:style>
  <w:style w:type="paragraph" w:styleId="Heading2">
    <w:name w:val="heading 2"/>
    <w:basedOn w:val="Normal"/>
    <w:next w:val="Normal"/>
    <w:link w:val="Heading2Char"/>
    <w:uiPriority w:val="1"/>
    <w:qFormat/>
    <w:pPr>
      <w:ind w:left="20"/>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character" w:customStyle="1" w:styleId="BodyTextChar">
    <w:name w:val="Body Text Char"/>
    <w:basedOn w:val="DefaultParagraphFont"/>
    <w:link w:val="BodyText"/>
    <w:uiPriority w:val="99"/>
    <w:semiHidden/>
    <w:rPr>
      <w:rFonts w:ascii="Calibri" w:hAnsi="Calibri" w:cs="Calibri"/>
      <w:kern w:val="0"/>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kern w:val="0"/>
      <w:sz w:val="28"/>
      <w:szCs w:val="28"/>
    </w:rPr>
  </w:style>
  <w:style w:type="paragraph" w:styleId="ListParagraph">
    <w:name w:val="List Paragraph"/>
    <w:basedOn w:val="Normal"/>
    <w:uiPriority w:val="1"/>
    <w:qFormat/>
    <w:pPr>
      <w:spacing w:before="166"/>
      <w:ind w:left="12555" w:right="534" w:hanging="908"/>
    </w:pPr>
    <w:rPr>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paragraph" w:styleId="Footer">
    <w:name w:val="footer"/>
    <w:basedOn w:val="Normal"/>
    <w:link w:val="FooterChar"/>
    <w:uiPriority w:val="99"/>
    <w:unhideWhenUsed/>
    <w:rsid w:val="00F80F0D"/>
    <w:pPr>
      <w:tabs>
        <w:tab w:val="center" w:pos="4513"/>
        <w:tab w:val="right" w:pos="9026"/>
      </w:tabs>
    </w:pPr>
  </w:style>
  <w:style w:type="character" w:customStyle="1" w:styleId="FooterChar">
    <w:name w:val="Footer Char"/>
    <w:basedOn w:val="DefaultParagraphFont"/>
    <w:link w:val="Footer"/>
    <w:uiPriority w:val="99"/>
    <w:rsid w:val="00F80F0D"/>
    <w:rPr>
      <w:rFonts w:ascii="Calibri" w:hAnsi="Calibri" w:cs="Calibri"/>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footer" Target="footer7.xml"/><Relationship Id="rId39"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footer" Target="footer12.xml"/><Relationship Id="rId42" Type="http://schemas.openxmlformats.org/officeDocument/2006/relationships/footer" Target="footer13.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5.jpeg"/><Relationship Id="rId25" Type="http://schemas.openxmlformats.org/officeDocument/2006/relationships/header" Target="header2.xml"/><Relationship Id="rId33" Type="http://schemas.openxmlformats.org/officeDocument/2006/relationships/footer" Target="footer11.xml"/><Relationship Id="rId38" Type="http://schemas.openxmlformats.org/officeDocument/2006/relationships/image" Target="media/image18.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image" Target="media/image8.jpeg"/><Relationship Id="rId29" Type="http://schemas.openxmlformats.org/officeDocument/2006/relationships/image" Target="media/image13.jpeg"/><Relationship Id="rId41"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footer" Target="footer10.xm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11.jpeg"/><Relationship Id="rId28" Type="http://schemas.openxmlformats.org/officeDocument/2006/relationships/footer" Target="footer9.xml"/><Relationship Id="rId36" Type="http://schemas.openxmlformats.org/officeDocument/2006/relationships/image" Target="media/image16.jpeg"/><Relationship Id="rId10" Type="http://schemas.openxmlformats.org/officeDocument/2006/relationships/footer" Target="footer3.xml"/><Relationship Id="rId19" Type="http://schemas.openxmlformats.org/officeDocument/2006/relationships/image" Target="media/image7.jpeg"/><Relationship Id="rId31" Type="http://schemas.openxmlformats.org/officeDocument/2006/relationships/header" Target="header3.xml"/><Relationship Id="rId44" Type="http://schemas.openxmlformats.org/officeDocument/2006/relationships/footer" Target="footer15.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image" Target="media/image10.jpeg"/><Relationship Id="rId27" Type="http://schemas.openxmlformats.org/officeDocument/2006/relationships/footer" Target="footer8.xml"/><Relationship Id="rId30" Type="http://schemas.openxmlformats.org/officeDocument/2006/relationships/image" Target="media/image14.jpeg"/><Relationship Id="rId35" Type="http://schemas.openxmlformats.org/officeDocument/2006/relationships/image" Target="media/image15.jpeg"/><Relationship Id="rId43" Type="http://schemas.openxmlformats.org/officeDocument/2006/relationships/footer" Target="footer14.xml"/></Relationships>
</file>

<file path=word/_rels/footer1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jpeg"/></Relationships>
</file>

<file path=word/_rels/footer14.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654</Words>
  <Characters>3533</Characters>
  <Application>Microsoft Office Word</Application>
  <DocSecurity>0</DocSecurity>
  <Lines>428</Lines>
  <Paragraphs>59</Paragraphs>
  <ScaleCrop>false</ScaleCrop>
  <Company/>
  <LinksUpToDate>false</LinksUpToDate>
  <CharactersWithSpaces>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Massing Proposal</dc:title>
  <dc:subject/>
  <dc:creator>pc60</dc:creator>
  <cp:keywords/>
  <dc:description/>
  <cp:lastModifiedBy>Blessed Ephraim</cp:lastModifiedBy>
  <cp:revision>2</cp:revision>
  <dcterms:created xsi:type="dcterms:W3CDTF">2024-04-09T10:21:00Z</dcterms:created>
  <dcterms:modified xsi:type="dcterms:W3CDTF">2024-04-09T10:21:00Z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Publisher for Microsoft 365</vt:lpwstr>
  </property>
  <property fmtid="{D5CDD505-2E9C-101B-9397-08002B2CF9AE}" pid="3" name="ClassificationContentMarkingFooterShapeIds">
    <vt:lpwstr>33bdd478,1d7edc8d,5ccee501,c5de989,258ac090,137c7679,290bdcbb,722c2fad,52d669de,6c99a665,322525fb,6af4822e,3e9c66ec,169b0e3,3e1fb106</vt:lpwstr>
  </property>
  <property fmtid="{D5CDD505-2E9C-101B-9397-08002B2CF9AE}" pid="4" name="ClassificationContentMarkingFooterFontProps">
    <vt:lpwstr>#000000,10,Calibri</vt:lpwstr>
  </property>
  <property fmtid="{D5CDD505-2E9C-101B-9397-08002B2CF9AE}" pid="5" name="ClassificationContentMarkingFooterText">
    <vt:lpwstr>OFFICIAL</vt:lpwstr>
  </property>
  <property fmtid="{D5CDD505-2E9C-101B-9397-08002B2CF9AE}" pid="6" name="MSIP_Label_a17471b1-27ab-4640-9264-e69a67407ca3_Enabled">
    <vt:lpwstr>true</vt:lpwstr>
  </property>
  <property fmtid="{D5CDD505-2E9C-101B-9397-08002B2CF9AE}" pid="7" name="MSIP_Label_a17471b1-27ab-4640-9264-e69a67407ca3_SetDate">
    <vt:lpwstr>2024-04-09T08:10:13Z</vt:lpwstr>
  </property>
  <property fmtid="{D5CDD505-2E9C-101B-9397-08002B2CF9AE}" pid="8" name="MSIP_Label_a17471b1-27ab-4640-9264-e69a67407ca3_Method">
    <vt:lpwstr>Standard</vt:lpwstr>
  </property>
  <property fmtid="{D5CDD505-2E9C-101B-9397-08002B2CF9AE}" pid="9" name="MSIP_Label_a17471b1-27ab-4640-9264-e69a67407ca3_Name">
    <vt:lpwstr>BCC - OFFICIAL</vt:lpwstr>
  </property>
  <property fmtid="{D5CDD505-2E9C-101B-9397-08002B2CF9AE}" pid="10" name="MSIP_Label_a17471b1-27ab-4640-9264-e69a67407ca3_SiteId">
    <vt:lpwstr>699ace67-d2e4-4bcd-b303-d2bbe2b9bbf1</vt:lpwstr>
  </property>
  <property fmtid="{D5CDD505-2E9C-101B-9397-08002B2CF9AE}" pid="11" name="MSIP_Label_a17471b1-27ab-4640-9264-e69a67407ca3_ActionId">
    <vt:lpwstr>ca52f189-c9d2-4b01-8ad3-16f1d8eaabcb</vt:lpwstr>
  </property>
  <property fmtid="{D5CDD505-2E9C-101B-9397-08002B2CF9AE}" pid="12" name="MSIP_Label_a17471b1-27ab-4640-9264-e69a67407ca3_ContentBits">
    <vt:lpwstr>2</vt:lpwstr>
  </property>
</Properties>
</file>